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CB9B722" w14:textId="5B407829" w:rsidR="003027BD" w:rsidRPr="002731AE" w:rsidRDefault="001C5336" w:rsidP="00710B51">
      <w:pPr>
        <w:spacing w:before="45" w:line="480" w:lineRule="exact"/>
        <w:ind w:right="381"/>
        <w:rPr>
          <w:rFonts w:eastAsia="Calibri"/>
          <w:sz w:val="40"/>
          <w:szCs w:val="40"/>
        </w:rPr>
      </w:pPr>
      <w:r w:rsidRPr="002731AE">
        <w:rPr>
          <w:rFonts w:eastAsia="Calibri"/>
          <w:b/>
          <w:noProof/>
          <w:color w:val="B83C67"/>
          <w:spacing w:val="-1"/>
          <w:sz w:val="40"/>
          <w:szCs w:val="40"/>
          <w:lang w:val="en-IN" w:eastAsia="en-IN"/>
        </w:rPr>
        <mc:AlternateContent>
          <mc:Choice Requires="wps">
            <w:drawing>
              <wp:anchor distT="0" distB="0" distL="114300" distR="114300" simplePos="0" relativeHeight="251683328" behindDoc="1" locked="0" layoutInCell="1" allowOverlap="1" wp14:anchorId="42EAF0F5" wp14:editId="653E01B2">
                <wp:simplePos x="0" y="0"/>
                <wp:positionH relativeFrom="column">
                  <wp:posOffset>554355</wp:posOffset>
                </wp:positionH>
                <wp:positionV relativeFrom="paragraph">
                  <wp:posOffset>-4445</wp:posOffset>
                </wp:positionV>
                <wp:extent cx="6508750" cy="9829800"/>
                <wp:effectExtent l="0" t="0" r="6350" b="0"/>
                <wp:wrapNone/>
                <wp:docPr id="7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8750" cy="9829800"/>
                        </a:xfrm>
                        <a:custGeom>
                          <a:avLst/>
                          <a:gdLst>
                            <a:gd name="T0" fmla="*/ 10147 w 10440"/>
                            <a:gd name="T1" fmla="*/ 14759 h 13440"/>
                            <a:gd name="T2" fmla="*/ 10222 w 10440"/>
                            <a:gd name="T3" fmla="*/ 14744 h 13440"/>
                            <a:gd name="T4" fmla="*/ 10290 w 10440"/>
                            <a:gd name="T5" fmla="*/ 14712 h 13440"/>
                            <a:gd name="T6" fmla="*/ 10347 w 10440"/>
                            <a:gd name="T7" fmla="*/ 14667 h 13440"/>
                            <a:gd name="T8" fmla="*/ 10392 w 10440"/>
                            <a:gd name="T9" fmla="*/ 14610 h 13440"/>
                            <a:gd name="T10" fmla="*/ 10424 w 10440"/>
                            <a:gd name="T11" fmla="*/ 14542 h 13440"/>
                            <a:gd name="T12" fmla="*/ 10439 w 10440"/>
                            <a:gd name="T13" fmla="*/ 14467 h 13440"/>
                            <a:gd name="T14" fmla="*/ 10440 w 10440"/>
                            <a:gd name="T15" fmla="*/ 14441 h 13440"/>
                            <a:gd name="T16" fmla="*/ 10440 w 10440"/>
                            <a:gd name="T17" fmla="*/ 7920 h 13440"/>
                            <a:gd name="T18" fmla="*/ 0 w 10440"/>
                            <a:gd name="T19" fmla="*/ 7920 h 13440"/>
                            <a:gd name="T20" fmla="*/ 0 w 10440"/>
                            <a:gd name="T21" fmla="*/ 14441 h 13440"/>
                            <a:gd name="T22" fmla="*/ 9 w 10440"/>
                            <a:gd name="T23" fmla="*/ 14518 h 13440"/>
                            <a:gd name="T24" fmla="*/ 36 w 10440"/>
                            <a:gd name="T25" fmla="*/ 14588 h 13440"/>
                            <a:gd name="T26" fmla="*/ 77 w 10440"/>
                            <a:gd name="T27" fmla="*/ 14649 h 13440"/>
                            <a:gd name="T28" fmla="*/ 132 w 10440"/>
                            <a:gd name="T29" fmla="*/ 14699 h 13440"/>
                            <a:gd name="T30" fmla="*/ 196 w 10440"/>
                            <a:gd name="T31" fmla="*/ 14735 h 13440"/>
                            <a:gd name="T32" fmla="*/ 269 w 10440"/>
                            <a:gd name="T33" fmla="*/ 14756 h 13440"/>
                            <a:gd name="T34" fmla="*/ 322 w 10440"/>
                            <a:gd name="T35" fmla="*/ 14760 h 13440"/>
                            <a:gd name="T36" fmla="*/ 10121 w 10440"/>
                            <a:gd name="T37" fmla="*/ 14760 h 13440"/>
                            <a:gd name="T38" fmla="*/ 10147 w 10440"/>
                            <a:gd name="T39" fmla="*/ 14759 h 134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40" h="13440">
                              <a:moveTo>
                                <a:pt x="10147" y="13439"/>
                              </a:moveTo>
                              <a:lnTo>
                                <a:pt x="10222" y="13424"/>
                              </a:lnTo>
                              <a:lnTo>
                                <a:pt x="10290" y="13392"/>
                              </a:lnTo>
                              <a:lnTo>
                                <a:pt x="10347" y="13347"/>
                              </a:lnTo>
                              <a:lnTo>
                                <a:pt x="10392" y="13290"/>
                              </a:lnTo>
                              <a:lnTo>
                                <a:pt x="10424" y="13222"/>
                              </a:lnTo>
                              <a:lnTo>
                                <a:pt x="10439" y="13147"/>
                              </a:lnTo>
                              <a:lnTo>
                                <a:pt x="10440" y="13121"/>
                              </a:lnTo>
                              <a:lnTo>
                                <a:pt x="10440" y="6600"/>
                              </a:lnTo>
                              <a:lnTo>
                                <a:pt x="0" y="6600"/>
                              </a:lnTo>
                              <a:lnTo>
                                <a:pt x="0" y="13121"/>
                              </a:lnTo>
                              <a:lnTo>
                                <a:pt x="9" y="13198"/>
                              </a:lnTo>
                              <a:lnTo>
                                <a:pt x="36" y="13268"/>
                              </a:lnTo>
                              <a:lnTo>
                                <a:pt x="77" y="13329"/>
                              </a:lnTo>
                              <a:lnTo>
                                <a:pt x="132" y="13379"/>
                              </a:lnTo>
                              <a:lnTo>
                                <a:pt x="196" y="13415"/>
                              </a:lnTo>
                              <a:lnTo>
                                <a:pt x="269" y="13436"/>
                              </a:lnTo>
                              <a:lnTo>
                                <a:pt x="322" y="13440"/>
                              </a:lnTo>
                              <a:lnTo>
                                <a:pt x="10121" y="13440"/>
                              </a:lnTo>
                              <a:lnTo>
                                <a:pt x="10147" y="13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4B3CC" id="Freeform 106" o:spid="_x0000_s1026" style="position:absolute;margin-left:43.65pt;margin-top:-.35pt;width:512.5pt;height:77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0,1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" path="m10147,13439r75,-15l10290,13392r57,-45l10392,13290r32,-68l10439,13147r1,-26l10440,6600,,6600r,6521l9,13198r27,70l77,13329r55,50l196,13415r73,21l322,13440r9799,l10147,13439xe" stroked="f">
                <v:path arrowok="t" o:connecttype="custom" o:connectlocs="6326081,10794495;6372839,10783525;6415233,10760120;6450770,10727208;6478825,10685519;6498775,10635785;6508127,10580931;6508750,10561915;6508750,5792561;0,5792561;0,10561915;5611,10618232;22444,10669429;48005,10714043;82295,10750612;122195,10776942;167706,10792301;200749,10795227;6309872,10795227;6326081,10794495" o:connectangles="0,0,0,0,0,0,0,0,0,0,0,0,0,0,0,0,0,0,0,0"/>
              </v:shape>
            </w:pict>
          </mc:Fallback>
        </mc:AlternateContent>
      </w:r>
      <w:r w:rsidR="003F0DB1" w:rsidRPr="002731AE">
        <w:rPr>
          <w:rFonts w:eastAsia="Calibri"/>
          <w:b/>
          <w:noProof/>
          <w:color w:val="B83C67"/>
          <w:spacing w:val="-1"/>
          <w:sz w:val="40"/>
          <w:szCs w:val="40"/>
          <w:lang w:val="en-IN" w:eastAsia="en-IN"/>
        </w:rPr>
        <mc:AlternateContent>
          <mc:Choice Requires="wps">
            <w:drawing>
              <wp:anchor distT="0" distB="0" distL="114300" distR="114300" simplePos="0" relativeHeight="251682304" behindDoc="1" locked="0" layoutInCell="1" allowOverlap="1" wp14:anchorId="67DBD9C5" wp14:editId="5D3538D6">
                <wp:simplePos x="0" y="0"/>
                <wp:positionH relativeFrom="column">
                  <wp:posOffset>-429895</wp:posOffset>
                </wp:positionH>
                <wp:positionV relativeFrom="paragraph">
                  <wp:posOffset>-526415</wp:posOffset>
                </wp:positionV>
                <wp:extent cx="6858000" cy="10328275"/>
                <wp:effectExtent l="0" t="0" r="0" b="0"/>
                <wp:wrapNone/>
                <wp:docPr id="6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328275"/>
                        </a:xfrm>
                        <a:custGeom>
                          <a:avLst/>
                          <a:gdLst>
                            <a:gd name="T0" fmla="*/ 10800 w 10800"/>
                            <a:gd name="T1" fmla="*/ 7920 h 14400"/>
                            <a:gd name="T2" fmla="*/ 0 w 10800"/>
                            <a:gd name="T3" fmla="*/ 7920 h 14400"/>
                            <a:gd name="T4" fmla="*/ 0 w 10800"/>
                            <a:gd name="T5" fmla="*/ 15120 h 14400"/>
                            <a:gd name="T6" fmla="*/ 10800 w 10800"/>
                            <a:gd name="T7" fmla="*/ 15120 h 14400"/>
                            <a:gd name="T8" fmla="*/ 10800 w 10800"/>
                            <a:gd name="T9" fmla="*/ 7920 h 14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0" h="14400">
                              <a:moveTo>
                                <a:pt x="10800" y="7200"/>
                              </a:moveTo>
                              <a:lnTo>
                                <a:pt x="0" y="7200"/>
                              </a:lnTo>
                              <a:lnTo>
                                <a:pt x="0" y="14400"/>
                              </a:lnTo>
                              <a:lnTo>
                                <a:pt x="10800" y="14400"/>
                              </a:lnTo>
                              <a:lnTo>
                                <a:pt x="10800" y="7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CB195" id="Freeform 107" o:spid="_x0000_s1026" style="position:absolute;margin-left:-33.85pt;margin-top:-41.45pt;width:540pt;height:81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" path="m10800,7200l,7200r,7200l10800,14400r,-7200xe" stroked="f">
                <v:path arrowok="t" o:connecttype="custom" o:connectlocs="6858000,5680551;0,5680551;0,10844689;6858000,10844689;6858000,5680551" o:connectangles="0,0,0,0,0"/>
              </v:shape>
            </w:pict>
          </mc:Fallback>
        </mc:AlternateContent>
      </w:r>
      <w:r w:rsidR="00493E31" w:rsidRPr="002731AE">
        <w:rPr>
          <w:rFonts w:eastAsia="Calibri"/>
          <w:b/>
          <w:noProof/>
          <w:color w:val="B83C67"/>
          <w:spacing w:val="-1"/>
          <w:sz w:val="40"/>
          <w:szCs w:val="40"/>
          <w:lang w:val="en-IN" w:eastAsia="en-IN"/>
        </w:rPr>
        <mc:AlternateContent>
          <mc:Choice Requires="wps">
            <w:drawing>
              <wp:anchor distT="0" distB="0" distL="114300" distR="114300" simplePos="0" relativeHeight="251841024" behindDoc="1" locked="0" layoutInCell="1" allowOverlap="1" wp14:anchorId="4A2ACA6F" wp14:editId="12C79320">
                <wp:simplePos x="0" y="0"/>
                <wp:positionH relativeFrom="column">
                  <wp:posOffset>-169545</wp:posOffset>
                </wp:positionH>
                <wp:positionV relativeFrom="paragraph">
                  <wp:posOffset>-7620</wp:posOffset>
                </wp:positionV>
                <wp:extent cx="2023645" cy="5305425"/>
                <wp:effectExtent l="0" t="0" r="0" b="9525"/>
                <wp:wrapNone/>
                <wp:docPr id="7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645" cy="5305425"/>
                        </a:xfrm>
                        <a:custGeom>
                          <a:avLst/>
                          <a:gdLst>
                            <a:gd name="T0" fmla="*/ 3511 w 3511"/>
                            <a:gd name="T1" fmla="*/ 7920 h 8400"/>
                            <a:gd name="T2" fmla="*/ 0 w 3511"/>
                            <a:gd name="T3" fmla="*/ 7920 h 8400"/>
                            <a:gd name="T4" fmla="*/ 0 w 3511"/>
                            <a:gd name="T5" fmla="*/ 9840 h 8400"/>
                            <a:gd name="T6" fmla="*/ 3511 w 3511"/>
                            <a:gd name="T7" fmla="*/ 9840 h 8400"/>
                            <a:gd name="T8" fmla="*/ 3511 w 3511"/>
                            <a:gd name="T9" fmla="*/ 7920 h 8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1" h="8400">
                              <a:moveTo>
                                <a:pt x="3511" y="6480"/>
                              </a:moveTo>
                              <a:lnTo>
                                <a:pt x="0" y="6480"/>
                              </a:lnTo>
                              <a:lnTo>
                                <a:pt x="0" y="8400"/>
                              </a:lnTo>
                              <a:lnTo>
                                <a:pt x="3511" y="8400"/>
                              </a:lnTo>
                              <a:lnTo>
                                <a:pt x="3511" y="6480"/>
                              </a:lnTo>
                              <a:close/>
                            </a:path>
                          </a:pathLst>
                        </a:custGeom>
                        <a:solidFill>
                          <a:srgbClr val="B73D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776196" w14:textId="77777777" w:rsidR="00444D7B" w:rsidRPr="000F1547" w:rsidRDefault="00444D7B" w:rsidP="000F1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ACA6F" id="Freeform 102" o:spid="_x0000_s1026" style="position:absolute;margin-left:-13.35pt;margin-top:-.6pt;width:159.35pt;height:417.7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" adj="-11796480,,5400" path="m3511,6480l,6480,,8400r3511,l3511,6480xe" fillcolor="#b73d67" stroked="f">
                <v:stroke joinstyle="round"/>
                <v:formulas/>
                <v:path arrowok="t" o:connecttype="custom" o:connectlocs="2023645,5002258;0,5002258;0,6214926;2023645,6214926;2023645,5002258" o:connectangles="0,0,0,0,0" textboxrect="0,0,3511,8400"/>
                <v:textbox>
                  <w:txbxContent>
                    <w:p w14:paraId="1C776196" w14:textId="77777777" w:rsidR="00444D7B" w:rsidRPr="000F1547" w:rsidRDefault="00444D7B" w:rsidP="000F1547"/>
                  </w:txbxContent>
                </v:textbox>
              </v:shape>
            </w:pict>
          </mc:Fallback>
        </mc:AlternateContent>
      </w:r>
      <w:bookmarkStart w:id="1" w:name="_Hlk113099208"/>
      <w:bookmarkEnd w:id="1"/>
      <w:r w:rsidR="008B1279" w:rsidRPr="002731AE">
        <w:rPr>
          <w:rFonts w:eastAsia="Calibri"/>
          <w:b/>
          <w:noProof/>
          <w:color w:val="B83C67"/>
          <w:spacing w:val="-1"/>
          <w:sz w:val="40"/>
          <w:szCs w:val="40"/>
          <w:lang w:val="en-IN" w:eastAsia="en-IN"/>
        </w:rPr>
        <mc:AlternateContent>
          <mc:Choice Requires="wps">
            <w:drawing>
              <wp:anchor distT="0" distB="0" distL="114300" distR="114300" simplePos="0" relativeHeight="251679232" behindDoc="1" locked="0" layoutInCell="1" allowOverlap="1" wp14:anchorId="66A4DF96" wp14:editId="0B524C59">
                <wp:simplePos x="0" y="0"/>
                <wp:positionH relativeFrom="column">
                  <wp:posOffset>-175260</wp:posOffset>
                </wp:positionH>
                <wp:positionV relativeFrom="paragraph">
                  <wp:posOffset>15240</wp:posOffset>
                </wp:positionV>
                <wp:extent cx="2033270" cy="5370830"/>
                <wp:effectExtent l="0" t="0" r="0" b="0"/>
                <wp:wrapNone/>
                <wp:docPr id="7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5370830"/>
                        </a:xfrm>
                        <a:custGeom>
                          <a:avLst/>
                          <a:gdLst>
                            <a:gd name="T0" fmla="*/ 3511 w 3511"/>
                            <a:gd name="T1" fmla="*/ 1440 h 8400"/>
                            <a:gd name="T2" fmla="*/ 3497 w 3511"/>
                            <a:gd name="T3" fmla="*/ 1440 h 8400"/>
                            <a:gd name="T4" fmla="*/ 3497 w 3511"/>
                            <a:gd name="T5" fmla="*/ 6058 h 8400"/>
                            <a:gd name="T6" fmla="*/ 0 w 3511"/>
                            <a:gd name="T7" fmla="*/ 6058 h 8400"/>
                            <a:gd name="T8" fmla="*/ 0 w 3511"/>
                            <a:gd name="T9" fmla="*/ 7920 h 8400"/>
                            <a:gd name="T10" fmla="*/ 3511 w 3511"/>
                            <a:gd name="T11" fmla="*/ 7920 h 8400"/>
                            <a:gd name="T12" fmla="*/ 3511 w 3511"/>
                            <a:gd name="T13" fmla="*/ 1440 h 84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11" h="8400">
                              <a:moveTo>
                                <a:pt x="3511" y="0"/>
                              </a:moveTo>
                              <a:lnTo>
                                <a:pt x="3497" y="0"/>
                              </a:lnTo>
                              <a:lnTo>
                                <a:pt x="3497" y="4618"/>
                              </a:lnTo>
                              <a:lnTo>
                                <a:pt x="0" y="4618"/>
                              </a:lnTo>
                              <a:lnTo>
                                <a:pt x="0" y="6480"/>
                              </a:lnTo>
                              <a:lnTo>
                                <a:pt x="3511" y="6480"/>
                              </a:lnTo>
                              <a:lnTo>
                                <a:pt x="3511" y="0"/>
                              </a:lnTo>
                              <a:close/>
                            </a:path>
                          </a:pathLst>
                        </a:custGeom>
                        <a:solidFill>
                          <a:srgbClr val="B73D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A555D" w14:textId="77777777" w:rsidR="002D4367" w:rsidRDefault="002D4367" w:rsidP="002D43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4DF96" id="Freeform 110" o:spid="_x0000_s1027" style="position:absolute;margin-left:-13.8pt;margin-top:1.2pt;width:160.1pt;height:422.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" adj="-11796480,,5400" path="m3511,r-14,l3497,4618,,4618,,6480r3511,l3511,xe" fillcolor="#b73d67" stroked="f">
                <v:stroke joinstyle="round"/>
                <v:formulas/>
                <v:path arrowok="t" o:connecttype="custom" o:connectlocs="2033270,920714;2025162,920714;2025162,3873391;0,3873391;0,5063925;2033270,5063925;2033270,920714" o:connectangles="0,0,0,0,0,0,0" textboxrect="0,0,3511,8400"/>
                <v:textbox>
                  <w:txbxContent>
                    <w:p w14:paraId="0BBA555D" w14:textId="77777777" w:rsidR="002D4367" w:rsidRDefault="002D4367" w:rsidP="002D4367">
                      <w:pPr>
                        <w:jc w:val="center"/>
                      </w:pPr>
                    </w:p>
                  </w:txbxContent>
                </v:textbox>
              </v:shape>
            </w:pict>
          </mc:Fallback>
        </mc:AlternateContent>
      </w:r>
      <w:r w:rsidR="008B1279" w:rsidRPr="002731AE">
        <w:rPr>
          <w:rFonts w:eastAsia="Calibri"/>
          <w:b/>
          <w:noProof/>
          <w:color w:val="B83C67"/>
          <w:spacing w:val="-1"/>
          <w:sz w:val="40"/>
          <w:szCs w:val="40"/>
          <w:lang w:val="en-IN" w:eastAsia="en-IN"/>
        </w:rPr>
        <mc:AlternateContent>
          <mc:Choice Requires="wps">
            <w:drawing>
              <wp:anchor distT="0" distB="0" distL="114300" distR="114300" simplePos="0" relativeHeight="251684352" behindDoc="1" locked="0" layoutInCell="1" allowOverlap="1" wp14:anchorId="5E226079" wp14:editId="6801CBB0">
                <wp:simplePos x="0" y="0"/>
                <wp:positionH relativeFrom="column">
                  <wp:posOffset>-301625</wp:posOffset>
                </wp:positionH>
                <wp:positionV relativeFrom="paragraph">
                  <wp:posOffset>-159385</wp:posOffset>
                </wp:positionV>
                <wp:extent cx="6655435" cy="8619490"/>
                <wp:effectExtent l="0" t="0" r="0" b="0"/>
                <wp:wrapNone/>
                <wp:docPr id="7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5435" cy="8619490"/>
                        </a:xfrm>
                        <a:custGeom>
                          <a:avLst/>
                          <a:gdLst>
                            <a:gd name="T0" fmla="*/ 53 w 10481"/>
                            <a:gd name="T1" fmla="*/ 14530 h 13481"/>
                            <a:gd name="T2" fmla="*/ 45 w 10481"/>
                            <a:gd name="T3" fmla="*/ 14501 h 13481"/>
                            <a:gd name="T4" fmla="*/ 41 w 10481"/>
                            <a:gd name="T5" fmla="*/ 14472 h 13481"/>
                            <a:gd name="T6" fmla="*/ 41 w 10481"/>
                            <a:gd name="T7" fmla="*/ 14604 h 13481"/>
                            <a:gd name="T8" fmla="*/ 60 w 10481"/>
                            <a:gd name="T9" fmla="*/ 14633 h 13481"/>
                            <a:gd name="T10" fmla="*/ 53 w 10481"/>
                            <a:gd name="T11" fmla="*/ 14530 h 134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81" h="13481">
                              <a:moveTo>
                                <a:pt x="53" y="13229"/>
                              </a:moveTo>
                              <a:lnTo>
                                <a:pt x="45" y="13200"/>
                              </a:lnTo>
                              <a:lnTo>
                                <a:pt x="41" y="13171"/>
                              </a:lnTo>
                              <a:lnTo>
                                <a:pt x="41" y="13303"/>
                              </a:lnTo>
                              <a:lnTo>
                                <a:pt x="60" y="13332"/>
                              </a:lnTo>
                              <a:lnTo>
                                <a:pt x="53" y="13229"/>
                              </a:lnTo>
                              <a:close/>
                            </a:path>
                          </a:pathLst>
                        </a:custGeom>
                        <a:solidFill>
                          <a:srgbClr val="A31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792D6" id="Freeform 103" o:spid="_x0000_s1026" style="position:absolute;margin-left:-23.75pt;margin-top:-12.55pt;width:524.05pt;height:67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81,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" path="m53,13229r-8,-29l41,13171r,132l60,13332r-7,-103xe" fillcolor="#a31ea6" stroked="f">
                <v:path arrowok="t" o:connecttype="custom" o:connectlocs="33655,9290200;28575,9271658;26035,9253116;26035,9337514;38100,9356056;33655,9290200" o:connectangles="0,0,0,0,0,0"/>
              </v:shape>
            </w:pict>
          </mc:Fallback>
        </mc:AlternateContent>
      </w:r>
      <w:r w:rsidR="007A03BA" w:rsidRPr="002731AE">
        <w:rPr>
          <w:rFonts w:eastAsia="Calibri"/>
          <w:b/>
          <w:noProof/>
          <w:color w:val="B83C67"/>
          <w:spacing w:val="-1"/>
          <w:sz w:val="40"/>
          <w:szCs w:val="40"/>
        </w:rPr>
        <w:t>M</w:t>
      </w:r>
      <w:r w:rsidR="004B4893" w:rsidRPr="002731AE">
        <w:rPr>
          <w:rFonts w:eastAsia="Calibri"/>
          <w:b/>
          <w:noProof/>
          <w:color w:val="B83C67"/>
          <w:spacing w:val="-1"/>
          <w:sz w:val="40"/>
          <w:szCs w:val="40"/>
        </w:rPr>
        <w:t>ECHANICAL</w:t>
      </w:r>
      <w:r w:rsidR="002248D4" w:rsidRPr="002731AE">
        <w:rPr>
          <w:rFonts w:eastAsia="Calibri"/>
          <w:b/>
          <w:color w:val="B83C67"/>
          <w:sz w:val="40"/>
          <w:szCs w:val="40"/>
        </w:rPr>
        <w:t xml:space="preserve"> </w:t>
      </w:r>
      <w:r w:rsidR="0088410D" w:rsidRPr="002731AE">
        <w:rPr>
          <w:rFonts w:eastAsia="Calibri"/>
          <w:b/>
          <w:color w:val="B83C67"/>
          <w:spacing w:val="-1"/>
          <w:sz w:val="40"/>
          <w:szCs w:val="40"/>
        </w:rPr>
        <w:t>E</w:t>
      </w:r>
      <w:r w:rsidR="0088410D" w:rsidRPr="002731AE">
        <w:rPr>
          <w:rFonts w:eastAsia="Calibri"/>
          <w:b/>
          <w:color w:val="B83C67"/>
          <w:sz w:val="40"/>
          <w:szCs w:val="40"/>
        </w:rPr>
        <w:t>N</w:t>
      </w:r>
      <w:r w:rsidR="0088410D" w:rsidRPr="002731AE">
        <w:rPr>
          <w:rFonts w:eastAsia="Calibri"/>
          <w:b/>
          <w:color w:val="B83C67"/>
          <w:spacing w:val="-1"/>
          <w:sz w:val="40"/>
          <w:szCs w:val="40"/>
        </w:rPr>
        <w:t>G</w:t>
      </w:r>
      <w:r w:rsidR="0088410D" w:rsidRPr="002731AE">
        <w:rPr>
          <w:rFonts w:eastAsia="Calibri"/>
          <w:b/>
          <w:color w:val="B83C67"/>
          <w:spacing w:val="1"/>
          <w:sz w:val="40"/>
          <w:szCs w:val="40"/>
        </w:rPr>
        <w:t>I</w:t>
      </w:r>
      <w:r w:rsidR="0088410D" w:rsidRPr="002731AE">
        <w:rPr>
          <w:rFonts w:eastAsia="Calibri"/>
          <w:b/>
          <w:color w:val="B83C67"/>
          <w:sz w:val="40"/>
          <w:szCs w:val="40"/>
        </w:rPr>
        <w:t>N</w:t>
      </w:r>
      <w:r w:rsidR="0088410D" w:rsidRPr="002731AE">
        <w:rPr>
          <w:rFonts w:eastAsia="Calibri"/>
          <w:b/>
          <w:color w:val="B83C67"/>
          <w:spacing w:val="-1"/>
          <w:sz w:val="40"/>
          <w:szCs w:val="40"/>
        </w:rPr>
        <w:t>EE</w:t>
      </w:r>
      <w:r w:rsidR="0088410D" w:rsidRPr="002731AE">
        <w:rPr>
          <w:rFonts w:eastAsia="Calibri"/>
          <w:b/>
          <w:color w:val="B83C67"/>
          <w:sz w:val="40"/>
          <w:szCs w:val="40"/>
        </w:rPr>
        <w:t>R</w:t>
      </w:r>
      <w:r w:rsidR="0088410D" w:rsidRPr="002731AE">
        <w:rPr>
          <w:rFonts w:eastAsia="Calibri"/>
          <w:b/>
          <w:color w:val="B83C67"/>
          <w:spacing w:val="1"/>
          <w:sz w:val="40"/>
          <w:szCs w:val="40"/>
        </w:rPr>
        <w:t>I</w:t>
      </w:r>
      <w:r w:rsidR="0088410D" w:rsidRPr="002731AE">
        <w:rPr>
          <w:rFonts w:eastAsia="Calibri"/>
          <w:b/>
          <w:color w:val="B83C67"/>
          <w:sz w:val="40"/>
          <w:szCs w:val="40"/>
        </w:rPr>
        <w:t>NG</w:t>
      </w:r>
      <w:r w:rsidR="00F06E2C" w:rsidRPr="002731AE">
        <w:rPr>
          <w:rFonts w:eastAsia="Calibri"/>
          <w:b/>
          <w:color w:val="B83C67"/>
          <w:sz w:val="40"/>
          <w:szCs w:val="40"/>
        </w:rPr>
        <w:t xml:space="preserve"> </w:t>
      </w:r>
      <w:r w:rsidR="0088410D" w:rsidRPr="002731AE">
        <w:rPr>
          <w:rFonts w:eastAsia="Calibri"/>
          <w:b/>
          <w:color w:val="B83C67"/>
          <w:spacing w:val="-1"/>
          <w:sz w:val="40"/>
          <w:szCs w:val="40"/>
        </w:rPr>
        <w:t>DE</w:t>
      </w:r>
      <w:r w:rsidR="0088410D" w:rsidRPr="002731AE">
        <w:rPr>
          <w:rFonts w:eastAsia="Calibri"/>
          <w:b/>
          <w:color w:val="B83C67"/>
          <w:sz w:val="40"/>
          <w:szCs w:val="40"/>
        </w:rPr>
        <w:t>PAR</w:t>
      </w:r>
      <w:r w:rsidR="0088410D" w:rsidRPr="002731AE">
        <w:rPr>
          <w:rFonts w:eastAsia="Calibri"/>
          <w:b/>
          <w:color w:val="B83C67"/>
          <w:spacing w:val="1"/>
          <w:sz w:val="40"/>
          <w:szCs w:val="40"/>
        </w:rPr>
        <w:t>T</w:t>
      </w:r>
      <w:r w:rsidR="0088410D" w:rsidRPr="002731AE">
        <w:rPr>
          <w:rFonts w:eastAsia="Calibri"/>
          <w:b/>
          <w:color w:val="B83C67"/>
          <w:sz w:val="40"/>
          <w:szCs w:val="40"/>
        </w:rPr>
        <w:t>M</w:t>
      </w:r>
      <w:r w:rsidR="0088410D" w:rsidRPr="002731AE">
        <w:rPr>
          <w:rFonts w:eastAsia="Calibri"/>
          <w:b/>
          <w:color w:val="B83C67"/>
          <w:spacing w:val="-1"/>
          <w:sz w:val="40"/>
          <w:szCs w:val="40"/>
        </w:rPr>
        <w:t>E</w:t>
      </w:r>
      <w:r w:rsidR="0088410D" w:rsidRPr="002731AE">
        <w:rPr>
          <w:rFonts w:eastAsia="Calibri"/>
          <w:b/>
          <w:color w:val="B83C67"/>
          <w:sz w:val="40"/>
          <w:szCs w:val="40"/>
        </w:rPr>
        <w:t>NT</w:t>
      </w:r>
    </w:p>
    <w:p w14:paraId="6BB37129" w14:textId="62B233FB" w:rsidR="003027BD" w:rsidRPr="00FF250E" w:rsidRDefault="008B1279" w:rsidP="00184ECF">
      <w:pPr>
        <w:spacing w:line="200" w:lineRule="exact"/>
        <w:jc w:val="both"/>
      </w:pPr>
      <w:r w:rsidRPr="00FF250E">
        <w:rPr>
          <w:noProof/>
          <w:lang w:val="en-IN" w:eastAsia="en-IN"/>
        </w:rPr>
        <mc:AlternateContent>
          <mc:Choice Requires="wpg">
            <w:drawing>
              <wp:anchor distT="0" distB="0" distL="114300" distR="114300" simplePos="0" relativeHeight="251826175" behindDoc="0" locked="0" layoutInCell="1" allowOverlap="1" wp14:anchorId="783E5645" wp14:editId="2CB97F2A">
                <wp:simplePos x="0" y="0"/>
                <wp:positionH relativeFrom="column">
                  <wp:posOffset>-179070</wp:posOffset>
                </wp:positionH>
                <wp:positionV relativeFrom="paragraph">
                  <wp:posOffset>125730</wp:posOffset>
                </wp:positionV>
                <wp:extent cx="2033270" cy="5501640"/>
                <wp:effectExtent l="0" t="0" r="5080" b="3810"/>
                <wp:wrapNone/>
                <wp:docPr id="6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5501640"/>
                          <a:chOff x="-190" y="-794"/>
                          <a:chExt cx="20288" cy="50978"/>
                        </a:xfrm>
                      </wpg:grpSpPr>
                      <pic:pic xmlns:pic="http://schemas.openxmlformats.org/drawingml/2006/picture">
                        <pic:nvPicPr>
                          <pic:cNvPr id="66" name="Picture 9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90" y="41325"/>
                            <a:ext cx="20287" cy="8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66" y="-794"/>
                            <a:ext cx="19431" cy="15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905" y="17786"/>
                            <a:ext cx="8573" cy="9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764B8" id="Group 79" o:spid="_x0000_s1026" style="position:absolute;margin-left:-14.1pt;margin-top:9.9pt;width:160.1pt;height:433.2pt;z-index:251826175" coordorigin="-190,-794" coordsize="20288,50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90;top:41325;width:20287;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">
                  <v:imagedata r:id="rId12" o:title=""/>
                </v:shape>
                <v:shape id="Picture 13" o:spid="_x0000_s1028" type="#_x0000_t75" style="position:absolute;left:666;top:-794;width:19431;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">
                  <v:imagedata r:id="rId13" o:title=""/>
                </v:shape>
                <v:shape id="Picture 15" o:spid="_x0000_s1029" type="#_x0000_t75" style="position:absolute;left:5905;top:17786;width:8573;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">
                  <v:imagedata r:id="rId14" o:title=""/>
                </v:shape>
              </v:group>
            </w:pict>
          </mc:Fallback>
        </mc:AlternateContent>
      </w:r>
    </w:p>
    <w:p w14:paraId="5E091B9E" w14:textId="77777777" w:rsidR="003027BD" w:rsidRPr="00FF250E" w:rsidRDefault="003027BD" w:rsidP="00184ECF">
      <w:pPr>
        <w:spacing w:line="200" w:lineRule="exact"/>
        <w:jc w:val="both"/>
      </w:pPr>
    </w:p>
    <w:p w14:paraId="1E7561A1" w14:textId="77777777" w:rsidR="003027BD" w:rsidRPr="00FF250E" w:rsidRDefault="003027BD" w:rsidP="00184ECF">
      <w:pPr>
        <w:spacing w:line="200" w:lineRule="exact"/>
        <w:jc w:val="both"/>
      </w:pPr>
    </w:p>
    <w:p w14:paraId="182F202D" w14:textId="77777777" w:rsidR="003027BD" w:rsidRPr="00FF250E" w:rsidRDefault="003027BD" w:rsidP="00184ECF">
      <w:pPr>
        <w:spacing w:line="200" w:lineRule="exact"/>
        <w:jc w:val="both"/>
      </w:pPr>
    </w:p>
    <w:p w14:paraId="62F22B26" w14:textId="77777777" w:rsidR="003027BD" w:rsidRPr="00FF250E" w:rsidRDefault="003027BD" w:rsidP="00184ECF">
      <w:pPr>
        <w:spacing w:line="200" w:lineRule="exact"/>
        <w:jc w:val="both"/>
      </w:pPr>
    </w:p>
    <w:p w14:paraId="7F6E319C" w14:textId="77777777" w:rsidR="003027BD" w:rsidRPr="00FF250E" w:rsidRDefault="003027BD" w:rsidP="00184ECF">
      <w:pPr>
        <w:spacing w:line="200" w:lineRule="exact"/>
        <w:jc w:val="both"/>
      </w:pPr>
    </w:p>
    <w:p w14:paraId="41722196" w14:textId="77777777" w:rsidR="003027BD" w:rsidRPr="00FF250E" w:rsidRDefault="003027BD" w:rsidP="00184ECF">
      <w:pPr>
        <w:spacing w:line="200" w:lineRule="exact"/>
        <w:jc w:val="both"/>
      </w:pPr>
    </w:p>
    <w:p w14:paraId="527F5155" w14:textId="77777777" w:rsidR="003027BD" w:rsidRPr="00FF250E" w:rsidRDefault="003027BD" w:rsidP="00184ECF">
      <w:pPr>
        <w:spacing w:line="200" w:lineRule="exact"/>
        <w:jc w:val="both"/>
      </w:pPr>
    </w:p>
    <w:p w14:paraId="795FFB8C" w14:textId="77777777" w:rsidR="003027BD" w:rsidRPr="00FF250E" w:rsidRDefault="003027BD" w:rsidP="00184ECF">
      <w:pPr>
        <w:spacing w:line="200" w:lineRule="exact"/>
        <w:jc w:val="both"/>
      </w:pPr>
    </w:p>
    <w:p w14:paraId="7242299C" w14:textId="77777777" w:rsidR="003027BD" w:rsidRPr="00FF250E" w:rsidRDefault="003027BD" w:rsidP="00184ECF">
      <w:pPr>
        <w:spacing w:line="200" w:lineRule="exact"/>
        <w:jc w:val="both"/>
      </w:pPr>
    </w:p>
    <w:p w14:paraId="6F433A55" w14:textId="77777777" w:rsidR="003027BD" w:rsidRPr="00FF250E" w:rsidRDefault="003027BD" w:rsidP="00184ECF">
      <w:pPr>
        <w:spacing w:line="200" w:lineRule="exact"/>
        <w:jc w:val="both"/>
      </w:pPr>
    </w:p>
    <w:p w14:paraId="0121C80B" w14:textId="77777777" w:rsidR="003027BD" w:rsidRPr="00FF250E" w:rsidRDefault="003027BD" w:rsidP="00184ECF">
      <w:pPr>
        <w:spacing w:line="200" w:lineRule="exact"/>
        <w:jc w:val="both"/>
      </w:pPr>
    </w:p>
    <w:p w14:paraId="0803F689" w14:textId="77777777" w:rsidR="003027BD" w:rsidRPr="00FF250E" w:rsidRDefault="003027BD" w:rsidP="00184ECF">
      <w:pPr>
        <w:spacing w:line="200" w:lineRule="exact"/>
        <w:jc w:val="both"/>
      </w:pPr>
    </w:p>
    <w:p w14:paraId="1B15A384" w14:textId="77777777" w:rsidR="003027BD" w:rsidRPr="00FF250E" w:rsidRDefault="003027BD" w:rsidP="00184ECF">
      <w:pPr>
        <w:spacing w:line="200" w:lineRule="exact"/>
        <w:jc w:val="both"/>
      </w:pPr>
    </w:p>
    <w:p w14:paraId="282EB158" w14:textId="77777777" w:rsidR="003027BD" w:rsidRPr="00FF250E" w:rsidRDefault="003027BD" w:rsidP="00184ECF">
      <w:pPr>
        <w:spacing w:line="200" w:lineRule="exact"/>
        <w:jc w:val="both"/>
      </w:pPr>
    </w:p>
    <w:p w14:paraId="22564983" w14:textId="77777777" w:rsidR="003027BD" w:rsidRPr="00FF250E" w:rsidRDefault="003027BD" w:rsidP="00184ECF">
      <w:pPr>
        <w:spacing w:line="200" w:lineRule="exact"/>
        <w:jc w:val="both"/>
      </w:pPr>
    </w:p>
    <w:p w14:paraId="634EDBD3" w14:textId="77777777" w:rsidR="003027BD" w:rsidRPr="00FF250E" w:rsidRDefault="003027BD" w:rsidP="00184ECF">
      <w:pPr>
        <w:spacing w:line="200" w:lineRule="exact"/>
        <w:jc w:val="both"/>
      </w:pPr>
    </w:p>
    <w:p w14:paraId="63541CCE" w14:textId="77777777" w:rsidR="003027BD" w:rsidRPr="00FF250E" w:rsidRDefault="003027BD" w:rsidP="00184ECF">
      <w:pPr>
        <w:spacing w:line="200" w:lineRule="exact"/>
        <w:jc w:val="both"/>
      </w:pPr>
    </w:p>
    <w:p w14:paraId="2CE2099E" w14:textId="77777777" w:rsidR="003027BD" w:rsidRPr="00FF250E" w:rsidRDefault="003027BD" w:rsidP="00184ECF">
      <w:pPr>
        <w:spacing w:line="200" w:lineRule="exact"/>
        <w:jc w:val="both"/>
      </w:pPr>
    </w:p>
    <w:p w14:paraId="7697B2C2" w14:textId="77777777" w:rsidR="003027BD" w:rsidRPr="00FF250E" w:rsidRDefault="003027BD" w:rsidP="00184ECF">
      <w:pPr>
        <w:spacing w:line="200" w:lineRule="exact"/>
        <w:jc w:val="both"/>
      </w:pPr>
    </w:p>
    <w:p w14:paraId="34B1BDCE" w14:textId="77777777" w:rsidR="003027BD" w:rsidRPr="00FF250E" w:rsidRDefault="003027BD" w:rsidP="00184ECF">
      <w:pPr>
        <w:spacing w:line="200" w:lineRule="exact"/>
        <w:jc w:val="both"/>
      </w:pPr>
    </w:p>
    <w:p w14:paraId="21CB4F18" w14:textId="77777777" w:rsidR="003027BD" w:rsidRPr="00FF250E" w:rsidRDefault="003027BD" w:rsidP="00184ECF">
      <w:pPr>
        <w:spacing w:line="200" w:lineRule="exact"/>
        <w:jc w:val="both"/>
      </w:pPr>
    </w:p>
    <w:p w14:paraId="0FA61B98" w14:textId="77777777" w:rsidR="003027BD" w:rsidRPr="00FF250E" w:rsidRDefault="003027BD" w:rsidP="00184ECF">
      <w:pPr>
        <w:spacing w:before="6" w:line="280" w:lineRule="exact"/>
        <w:jc w:val="both"/>
        <w:rPr>
          <w:sz w:val="28"/>
          <w:szCs w:val="28"/>
        </w:rPr>
      </w:pPr>
    </w:p>
    <w:p w14:paraId="727D61D2" w14:textId="77777777" w:rsidR="00DA343B" w:rsidRPr="00FF250E" w:rsidRDefault="00DA343B" w:rsidP="00DA343B">
      <w:pPr>
        <w:spacing w:line="236" w:lineRule="auto"/>
        <w:ind w:right="190"/>
        <w:jc w:val="both"/>
        <w:rPr>
          <w:rFonts w:eastAsia="Calibri"/>
          <w:b/>
          <w:color w:val="FFFFFF"/>
          <w:spacing w:val="-1"/>
          <w:sz w:val="28"/>
          <w:szCs w:val="28"/>
        </w:rPr>
      </w:pPr>
    </w:p>
    <w:p w14:paraId="4F1E99B1" w14:textId="77777777" w:rsidR="002D4367" w:rsidRPr="00FF250E" w:rsidRDefault="002D4367" w:rsidP="00444D7B">
      <w:pPr>
        <w:spacing w:line="236" w:lineRule="auto"/>
        <w:ind w:right="190"/>
        <w:rPr>
          <w:rFonts w:eastAsia="Calibri"/>
          <w:b/>
          <w:color w:val="FFFFFF" w:themeColor="background1"/>
          <w:spacing w:val="-1"/>
          <w:sz w:val="12"/>
          <w:szCs w:val="12"/>
        </w:rPr>
      </w:pPr>
    </w:p>
    <w:p w14:paraId="63FB046C" w14:textId="4A834277" w:rsidR="005C0A72" w:rsidRPr="002731AE" w:rsidRDefault="0088410D" w:rsidP="002731AE">
      <w:pPr>
        <w:spacing w:line="236" w:lineRule="auto"/>
        <w:ind w:right="190"/>
        <w:rPr>
          <w:rFonts w:eastAsia="Calibri"/>
          <w:b/>
          <w:color w:val="FFFFFF" w:themeColor="background1"/>
          <w:sz w:val="24"/>
          <w:szCs w:val="24"/>
        </w:rPr>
      </w:pPr>
      <w:bookmarkStart w:id="2" w:name="_Hlk113270833"/>
      <w:r w:rsidRPr="002731AE">
        <w:rPr>
          <w:rFonts w:eastAsia="Calibri"/>
          <w:b/>
          <w:color w:val="FFFFFF" w:themeColor="background1"/>
          <w:spacing w:val="-1"/>
          <w:sz w:val="24"/>
          <w:szCs w:val="24"/>
        </w:rPr>
        <w:t>V</w:t>
      </w:r>
      <w:r w:rsidRPr="002731AE">
        <w:rPr>
          <w:rFonts w:eastAsia="Calibri"/>
          <w:b/>
          <w:color w:val="FFFFFF" w:themeColor="background1"/>
          <w:sz w:val="24"/>
          <w:szCs w:val="24"/>
        </w:rPr>
        <w:t>NR</w:t>
      </w:r>
      <w:r w:rsidR="00184ECF" w:rsidRPr="002731AE">
        <w:rPr>
          <w:rFonts w:eastAsia="Calibri"/>
          <w:b/>
          <w:color w:val="FFFFFF" w:themeColor="background1"/>
          <w:sz w:val="24"/>
          <w:szCs w:val="24"/>
        </w:rPr>
        <w:t xml:space="preserve"> </w:t>
      </w:r>
      <w:r w:rsidRPr="002731AE">
        <w:rPr>
          <w:rFonts w:eastAsia="Calibri"/>
          <w:b/>
          <w:color w:val="FFFFFF" w:themeColor="background1"/>
          <w:spacing w:val="-1"/>
          <w:sz w:val="24"/>
          <w:szCs w:val="24"/>
        </w:rPr>
        <w:t>V</w:t>
      </w:r>
      <w:r w:rsidRPr="002731AE">
        <w:rPr>
          <w:rFonts w:eastAsia="Calibri"/>
          <w:b/>
          <w:color w:val="FFFFFF" w:themeColor="background1"/>
          <w:sz w:val="24"/>
          <w:szCs w:val="24"/>
        </w:rPr>
        <w:t>I</w:t>
      </w:r>
      <w:r w:rsidRPr="002731AE">
        <w:rPr>
          <w:rFonts w:eastAsia="Calibri"/>
          <w:b/>
          <w:color w:val="FFFFFF" w:themeColor="background1"/>
          <w:spacing w:val="1"/>
          <w:sz w:val="24"/>
          <w:szCs w:val="24"/>
        </w:rPr>
        <w:t>G</w:t>
      </w:r>
      <w:r w:rsidRPr="002731AE">
        <w:rPr>
          <w:rFonts w:eastAsia="Calibri"/>
          <w:b/>
          <w:color w:val="FFFFFF" w:themeColor="background1"/>
          <w:sz w:val="24"/>
          <w:szCs w:val="24"/>
        </w:rPr>
        <w:t>NANA</w:t>
      </w:r>
      <w:r w:rsidR="00184ECF" w:rsidRPr="002731AE">
        <w:rPr>
          <w:rFonts w:eastAsia="Calibri"/>
          <w:b/>
          <w:color w:val="FFFFFF" w:themeColor="background1"/>
          <w:sz w:val="24"/>
          <w:szCs w:val="24"/>
        </w:rPr>
        <w:t xml:space="preserve"> </w:t>
      </w:r>
      <w:r w:rsidRPr="002731AE">
        <w:rPr>
          <w:rFonts w:eastAsia="Calibri"/>
          <w:b/>
          <w:color w:val="FFFFFF" w:themeColor="background1"/>
          <w:spacing w:val="1"/>
          <w:sz w:val="24"/>
          <w:szCs w:val="24"/>
        </w:rPr>
        <w:t>JY</w:t>
      </w:r>
      <w:r w:rsidRPr="002731AE">
        <w:rPr>
          <w:rFonts w:eastAsia="Calibri"/>
          <w:b/>
          <w:color w:val="FFFFFF" w:themeColor="background1"/>
          <w:sz w:val="24"/>
          <w:szCs w:val="24"/>
        </w:rPr>
        <w:t>OTHI</w:t>
      </w:r>
    </w:p>
    <w:p w14:paraId="2FE59D5E" w14:textId="2460BE09" w:rsidR="005C0A72" w:rsidRPr="002731AE" w:rsidRDefault="002731AE" w:rsidP="002731AE">
      <w:pPr>
        <w:spacing w:line="236" w:lineRule="auto"/>
        <w:ind w:right="190"/>
        <w:rPr>
          <w:rFonts w:eastAsia="Calibri"/>
          <w:b/>
          <w:color w:val="FFFFFF" w:themeColor="background1"/>
          <w:sz w:val="24"/>
          <w:szCs w:val="24"/>
        </w:rPr>
      </w:pPr>
      <w:r>
        <w:rPr>
          <w:rFonts w:eastAsia="Calibri"/>
          <w:b/>
          <w:color w:val="FFFFFF" w:themeColor="background1"/>
          <w:sz w:val="24"/>
          <w:szCs w:val="24"/>
        </w:rPr>
        <w:t xml:space="preserve">       </w:t>
      </w:r>
      <w:r w:rsidR="0088410D" w:rsidRPr="002731AE">
        <w:rPr>
          <w:rFonts w:eastAsia="Calibri"/>
          <w:b/>
          <w:color w:val="FFFFFF" w:themeColor="background1"/>
          <w:sz w:val="24"/>
          <w:szCs w:val="24"/>
        </w:rPr>
        <w:t>IN</w:t>
      </w:r>
      <w:r w:rsidR="0088410D" w:rsidRPr="002731AE">
        <w:rPr>
          <w:rFonts w:eastAsia="Calibri"/>
          <w:b/>
          <w:color w:val="FFFFFF" w:themeColor="background1"/>
          <w:spacing w:val="-1"/>
          <w:sz w:val="24"/>
          <w:szCs w:val="24"/>
        </w:rPr>
        <w:t>S</w:t>
      </w:r>
      <w:r w:rsidR="0088410D" w:rsidRPr="002731AE">
        <w:rPr>
          <w:rFonts w:eastAsia="Calibri"/>
          <w:b/>
          <w:color w:val="FFFFFF" w:themeColor="background1"/>
          <w:sz w:val="24"/>
          <w:szCs w:val="24"/>
        </w:rPr>
        <w:t>TIT</w:t>
      </w:r>
      <w:r w:rsidR="0088410D" w:rsidRPr="002731AE">
        <w:rPr>
          <w:rFonts w:eastAsia="Calibri"/>
          <w:b/>
          <w:color w:val="FFFFFF" w:themeColor="background1"/>
          <w:spacing w:val="-1"/>
          <w:sz w:val="24"/>
          <w:szCs w:val="24"/>
        </w:rPr>
        <w:t>U</w:t>
      </w:r>
      <w:r w:rsidR="0088410D" w:rsidRPr="002731AE">
        <w:rPr>
          <w:rFonts w:eastAsia="Calibri"/>
          <w:b/>
          <w:color w:val="FFFFFF" w:themeColor="background1"/>
          <w:sz w:val="24"/>
          <w:szCs w:val="24"/>
        </w:rPr>
        <w:t>TE</w:t>
      </w:r>
      <w:r w:rsidR="00184ECF" w:rsidRPr="002731AE">
        <w:rPr>
          <w:rFonts w:eastAsia="Calibri"/>
          <w:b/>
          <w:color w:val="FFFFFF" w:themeColor="background1"/>
          <w:sz w:val="24"/>
          <w:szCs w:val="24"/>
        </w:rPr>
        <w:t xml:space="preserve"> </w:t>
      </w:r>
      <w:r w:rsidR="0088410D" w:rsidRPr="002731AE">
        <w:rPr>
          <w:rFonts w:eastAsia="Calibri"/>
          <w:b/>
          <w:color w:val="FFFFFF" w:themeColor="background1"/>
          <w:sz w:val="24"/>
          <w:szCs w:val="24"/>
        </w:rPr>
        <w:t>OF</w:t>
      </w:r>
    </w:p>
    <w:p w14:paraId="16D2FBD6" w14:textId="48490161" w:rsidR="005C0A72" w:rsidRPr="002731AE" w:rsidRDefault="002731AE" w:rsidP="002731AE">
      <w:pPr>
        <w:spacing w:line="236" w:lineRule="auto"/>
        <w:ind w:right="190"/>
        <w:rPr>
          <w:rFonts w:eastAsia="Calibri"/>
          <w:b/>
          <w:color w:val="FFFFFF"/>
          <w:sz w:val="24"/>
          <w:szCs w:val="24"/>
        </w:rPr>
      </w:pPr>
      <w:r>
        <w:rPr>
          <w:rFonts w:eastAsia="Calibri"/>
          <w:b/>
          <w:color w:val="FFFFFF" w:themeColor="background1"/>
          <w:sz w:val="24"/>
          <w:szCs w:val="24"/>
        </w:rPr>
        <w:t xml:space="preserve">  </w:t>
      </w:r>
      <w:r w:rsidR="00444D7B" w:rsidRPr="002731AE">
        <w:rPr>
          <w:rFonts w:eastAsia="Calibri"/>
          <w:b/>
          <w:color w:val="FFFFFF" w:themeColor="background1"/>
          <w:sz w:val="24"/>
          <w:szCs w:val="24"/>
        </w:rPr>
        <w:t xml:space="preserve">ENGINEERING </w:t>
      </w:r>
      <w:r w:rsidR="0088410D" w:rsidRPr="002731AE">
        <w:rPr>
          <w:rFonts w:eastAsia="Calibri"/>
          <w:b/>
          <w:color w:val="FFFFFF"/>
          <w:sz w:val="24"/>
          <w:szCs w:val="24"/>
        </w:rPr>
        <w:t>AND</w:t>
      </w:r>
    </w:p>
    <w:p w14:paraId="37140EAB" w14:textId="214355AC" w:rsidR="00444D7B" w:rsidRPr="002731AE" w:rsidRDefault="002731AE" w:rsidP="002731AE">
      <w:pPr>
        <w:spacing w:line="236" w:lineRule="auto"/>
        <w:ind w:right="190"/>
        <w:rPr>
          <w:rFonts w:eastAsia="Calibri"/>
          <w:b/>
          <w:color w:val="FFFFFF"/>
          <w:sz w:val="24"/>
          <w:szCs w:val="24"/>
        </w:rPr>
      </w:pPr>
      <w:r>
        <w:rPr>
          <w:rFonts w:eastAsia="Calibri"/>
          <w:b/>
          <w:color w:val="FFFFFF"/>
          <w:sz w:val="24"/>
          <w:szCs w:val="24"/>
        </w:rPr>
        <w:t xml:space="preserve">      </w:t>
      </w:r>
      <w:r w:rsidR="0088410D" w:rsidRPr="002731AE">
        <w:rPr>
          <w:rFonts w:eastAsia="Calibri"/>
          <w:b/>
          <w:color w:val="FFFFFF"/>
          <w:sz w:val="24"/>
          <w:szCs w:val="24"/>
        </w:rPr>
        <w:t>TECHNO</w:t>
      </w:r>
      <w:r w:rsidR="0088410D" w:rsidRPr="002731AE">
        <w:rPr>
          <w:rFonts w:eastAsia="Calibri"/>
          <w:b/>
          <w:color w:val="FFFFFF"/>
          <w:spacing w:val="-1"/>
          <w:sz w:val="24"/>
          <w:szCs w:val="24"/>
        </w:rPr>
        <w:t>L</w:t>
      </w:r>
      <w:r w:rsidR="0088410D" w:rsidRPr="002731AE">
        <w:rPr>
          <w:rFonts w:eastAsia="Calibri"/>
          <w:b/>
          <w:color w:val="FFFFFF"/>
          <w:sz w:val="24"/>
          <w:szCs w:val="24"/>
        </w:rPr>
        <w:t>O</w:t>
      </w:r>
      <w:r w:rsidR="0088410D" w:rsidRPr="002731AE">
        <w:rPr>
          <w:rFonts w:eastAsia="Calibri"/>
          <w:b/>
          <w:color w:val="FFFFFF"/>
          <w:spacing w:val="1"/>
          <w:sz w:val="24"/>
          <w:szCs w:val="24"/>
        </w:rPr>
        <w:t>G</w:t>
      </w:r>
      <w:r w:rsidR="0088410D" w:rsidRPr="002731AE">
        <w:rPr>
          <w:rFonts w:eastAsia="Calibri"/>
          <w:b/>
          <w:color w:val="FFFFFF"/>
          <w:sz w:val="24"/>
          <w:szCs w:val="24"/>
        </w:rPr>
        <w:t>Y</w:t>
      </w:r>
    </w:p>
    <w:p w14:paraId="17838C5E" w14:textId="5D5386BB" w:rsidR="00444D7B" w:rsidRPr="002731AE" w:rsidRDefault="002731AE" w:rsidP="002731AE">
      <w:pPr>
        <w:spacing w:line="236" w:lineRule="auto"/>
        <w:ind w:right="190"/>
        <w:rPr>
          <w:rFonts w:eastAsia="Calibri"/>
          <w:b/>
          <w:i/>
          <w:color w:val="FFFFFF"/>
          <w:sz w:val="24"/>
          <w:szCs w:val="24"/>
        </w:rPr>
      </w:pPr>
      <w:r>
        <w:rPr>
          <w:rFonts w:eastAsia="Calibri"/>
          <w:b/>
          <w:i/>
          <w:color w:val="FFFFFF"/>
          <w:spacing w:val="1"/>
          <w:sz w:val="24"/>
          <w:szCs w:val="24"/>
        </w:rPr>
        <w:t xml:space="preserve">     </w:t>
      </w:r>
      <w:hyperlink r:id="rId15" w:history="1">
        <w:r w:rsidRPr="00FA60DE">
          <w:rPr>
            <w:rStyle w:val="Hyperlink"/>
            <w:rFonts w:eastAsia="Calibri"/>
            <w:b/>
            <w:i/>
            <w:spacing w:val="1"/>
            <w:sz w:val="24"/>
            <w:szCs w:val="24"/>
          </w:rPr>
          <w:t>www.</w:t>
        </w:r>
        <w:r w:rsidRPr="00FA60DE">
          <w:rPr>
            <w:rStyle w:val="Hyperlink"/>
            <w:rFonts w:eastAsia="Calibri"/>
            <w:b/>
            <w:i/>
            <w:spacing w:val="-1"/>
            <w:sz w:val="24"/>
            <w:szCs w:val="24"/>
          </w:rPr>
          <w:t>vn</w:t>
        </w:r>
        <w:r w:rsidRPr="00FA60DE">
          <w:rPr>
            <w:rStyle w:val="Hyperlink"/>
            <w:rFonts w:eastAsia="Calibri"/>
            <w:b/>
            <w:i/>
            <w:sz w:val="24"/>
            <w:szCs w:val="24"/>
          </w:rPr>
          <w:t>r</w:t>
        </w:r>
        <w:r w:rsidRPr="00FA60DE">
          <w:rPr>
            <w:rStyle w:val="Hyperlink"/>
            <w:rFonts w:eastAsia="Calibri"/>
            <w:b/>
            <w:i/>
            <w:spacing w:val="-1"/>
            <w:sz w:val="24"/>
            <w:szCs w:val="24"/>
          </w:rPr>
          <w:t>vj</w:t>
        </w:r>
        <w:r w:rsidRPr="00FA60DE">
          <w:rPr>
            <w:rStyle w:val="Hyperlink"/>
            <w:rFonts w:eastAsia="Calibri"/>
            <w:b/>
            <w:i/>
            <w:spacing w:val="1"/>
            <w:sz w:val="24"/>
            <w:szCs w:val="24"/>
          </w:rPr>
          <w:t>i</w:t>
        </w:r>
        <w:r w:rsidRPr="00FA60DE">
          <w:rPr>
            <w:rStyle w:val="Hyperlink"/>
            <w:rFonts w:eastAsia="Calibri"/>
            <w:b/>
            <w:i/>
            <w:spacing w:val="-1"/>
            <w:sz w:val="24"/>
            <w:szCs w:val="24"/>
          </w:rPr>
          <w:t>et.a</w:t>
        </w:r>
        <w:r w:rsidRPr="00FA60DE">
          <w:rPr>
            <w:rStyle w:val="Hyperlink"/>
            <w:rFonts w:eastAsia="Calibri"/>
            <w:b/>
            <w:i/>
            <w:sz w:val="24"/>
            <w:szCs w:val="24"/>
          </w:rPr>
          <w:t>c</w:t>
        </w:r>
        <w:r w:rsidRPr="00FA60DE">
          <w:rPr>
            <w:rStyle w:val="Hyperlink"/>
            <w:rFonts w:eastAsia="Calibri"/>
            <w:b/>
            <w:i/>
            <w:spacing w:val="-1"/>
            <w:sz w:val="24"/>
            <w:szCs w:val="24"/>
          </w:rPr>
          <w:t>.</w:t>
        </w:r>
        <w:r w:rsidRPr="00FA60DE">
          <w:rPr>
            <w:rStyle w:val="Hyperlink"/>
            <w:rFonts w:eastAsia="Calibri"/>
            <w:b/>
            <w:i/>
            <w:spacing w:val="1"/>
            <w:sz w:val="24"/>
            <w:szCs w:val="24"/>
          </w:rPr>
          <w:t>i</w:t>
        </w:r>
        <w:r w:rsidRPr="00FA60DE">
          <w:rPr>
            <w:rStyle w:val="Hyperlink"/>
            <w:rFonts w:eastAsia="Calibri"/>
            <w:b/>
            <w:i/>
            <w:sz w:val="24"/>
            <w:szCs w:val="24"/>
          </w:rPr>
          <w:t>n</w:t>
        </w:r>
      </w:hyperlink>
      <w:bookmarkEnd w:id="2"/>
    </w:p>
    <w:p w14:paraId="2CACA840" w14:textId="77777777" w:rsidR="002D4367" w:rsidRPr="00FF250E" w:rsidRDefault="002D4367" w:rsidP="00444D7B">
      <w:pPr>
        <w:spacing w:line="236" w:lineRule="auto"/>
        <w:ind w:right="190"/>
        <w:rPr>
          <w:rFonts w:eastAsia="Calibri"/>
          <w:sz w:val="21"/>
          <w:szCs w:val="21"/>
        </w:rPr>
      </w:pPr>
    </w:p>
    <w:p w14:paraId="76BF5844" w14:textId="77777777" w:rsidR="003027BD" w:rsidRPr="00FF250E" w:rsidRDefault="003027BD" w:rsidP="00184ECF">
      <w:pPr>
        <w:spacing w:line="200" w:lineRule="exact"/>
        <w:jc w:val="both"/>
      </w:pPr>
    </w:p>
    <w:p w14:paraId="25AA31AD" w14:textId="77777777" w:rsidR="003027BD" w:rsidRPr="00FF250E" w:rsidRDefault="003027BD" w:rsidP="00184ECF">
      <w:pPr>
        <w:spacing w:line="200" w:lineRule="exact"/>
        <w:jc w:val="both"/>
      </w:pPr>
    </w:p>
    <w:p w14:paraId="0D406ED3" w14:textId="77777777" w:rsidR="003027BD" w:rsidRPr="00FF250E" w:rsidRDefault="003027BD" w:rsidP="00184ECF">
      <w:pPr>
        <w:spacing w:line="200" w:lineRule="exact"/>
        <w:jc w:val="both"/>
      </w:pPr>
    </w:p>
    <w:p w14:paraId="7BE8583C" w14:textId="77777777" w:rsidR="003027BD" w:rsidRPr="00FF250E" w:rsidRDefault="003027BD" w:rsidP="00184ECF">
      <w:pPr>
        <w:spacing w:line="200" w:lineRule="exact"/>
        <w:jc w:val="both"/>
      </w:pPr>
    </w:p>
    <w:p w14:paraId="1B8DEFDC" w14:textId="77777777" w:rsidR="003027BD" w:rsidRPr="00FF250E" w:rsidRDefault="003027BD" w:rsidP="00184ECF">
      <w:pPr>
        <w:spacing w:line="200" w:lineRule="exact"/>
        <w:jc w:val="both"/>
      </w:pPr>
    </w:p>
    <w:p w14:paraId="2F377A5A" w14:textId="77777777" w:rsidR="003027BD" w:rsidRPr="00FF250E" w:rsidRDefault="003027BD" w:rsidP="00184ECF">
      <w:pPr>
        <w:spacing w:line="200" w:lineRule="exact"/>
        <w:jc w:val="both"/>
      </w:pPr>
    </w:p>
    <w:p w14:paraId="7E5DA7B5" w14:textId="77777777" w:rsidR="003027BD" w:rsidRPr="00FF250E" w:rsidRDefault="003027BD" w:rsidP="00184ECF">
      <w:pPr>
        <w:spacing w:line="200" w:lineRule="exact"/>
        <w:jc w:val="both"/>
      </w:pPr>
    </w:p>
    <w:p w14:paraId="69F7C2DD" w14:textId="77777777" w:rsidR="003027BD" w:rsidRPr="00FF250E" w:rsidRDefault="003027BD" w:rsidP="00184ECF">
      <w:pPr>
        <w:spacing w:before="13" w:line="240" w:lineRule="exact"/>
        <w:jc w:val="both"/>
        <w:rPr>
          <w:sz w:val="24"/>
          <w:szCs w:val="24"/>
        </w:rPr>
      </w:pPr>
    </w:p>
    <w:p w14:paraId="60FB78B7" w14:textId="77777777" w:rsidR="003027BD" w:rsidRPr="00FF250E" w:rsidRDefault="003027BD" w:rsidP="003824A6">
      <w:pPr>
        <w:ind w:left="427" w:right="315"/>
        <w:rPr>
          <w:rFonts w:eastAsia="Calibri"/>
          <w:sz w:val="24"/>
          <w:szCs w:val="24"/>
        </w:rPr>
      </w:pPr>
    </w:p>
    <w:p w14:paraId="2A52FBEB" w14:textId="77777777" w:rsidR="00D653F9" w:rsidRPr="00FF250E" w:rsidRDefault="00D653F9" w:rsidP="00184ECF">
      <w:pPr>
        <w:spacing w:before="57"/>
        <w:ind w:left="146"/>
        <w:jc w:val="both"/>
        <w:rPr>
          <w:rFonts w:eastAsia="Calibri"/>
          <w:b/>
          <w:color w:val="B63B67"/>
          <w:spacing w:val="1"/>
          <w:sz w:val="21"/>
          <w:szCs w:val="21"/>
        </w:rPr>
      </w:pPr>
    </w:p>
    <w:p w14:paraId="4C972E60" w14:textId="6A11987C" w:rsidR="003027BD" w:rsidRPr="00FF250E" w:rsidRDefault="003027BD" w:rsidP="00184ECF">
      <w:pPr>
        <w:spacing w:line="260" w:lineRule="exact"/>
        <w:ind w:left="146"/>
        <w:jc w:val="both"/>
        <w:rPr>
          <w:rFonts w:eastAsia="Calibri"/>
          <w:sz w:val="22"/>
          <w:szCs w:val="22"/>
        </w:rPr>
      </w:pPr>
    </w:p>
    <w:p w14:paraId="5EE697F2" w14:textId="4013BB57" w:rsidR="00BF136F" w:rsidRPr="00FF250E" w:rsidRDefault="00BF136F" w:rsidP="000A6CB2">
      <w:pPr>
        <w:spacing w:after="60" w:line="240" w:lineRule="exact"/>
        <w:rPr>
          <w:b/>
          <w:color w:val="0070C0"/>
          <w:sz w:val="24"/>
          <w:szCs w:val="24"/>
        </w:rPr>
      </w:pPr>
      <w:r w:rsidRPr="00FF250E">
        <w:rPr>
          <w:rFonts w:eastAsia="Calibri"/>
          <w:noProof/>
          <w:sz w:val="24"/>
          <w:szCs w:val="24"/>
          <w:lang w:val="en-IN" w:eastAsia="en-IN"/>
        </w:rPr>
        <mc:AlternateContent>
          <mc:Choice Requires="wps">
            <w:drawing>
              <wp:anchor distT="0" distB="0" distL="114300" distR="114300" simplePos="0" relativeHeight="251744768" behindDoc="0" locked="0" layoutInCell="1" allowOverlap="1" wp14:anchorId="0A809100" wp14:editId="5022FFB2">
                <wp:simplePos x="0" y="0"/>
                <wp:positionH relativeFrom="column">
                  <wp:posOffset>-140970</wp:posOffset>
                </wp:positionH>
                <wp:positionV relativeFrom="paragraph">
                  <wp:posOffset>71755</wp:posOffset>
                </wp:positionV>
                <wp:extent cx="2114550" cy="2476500"/>
                <wp:effectExtent l="0" t="0" r="0" b="0"/>
                <wp:wrapNone/>
                <wp:docPr id="6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2476500"/>
                        </a:xfrm>
                        <a:custGeom>
                          <a:avLst/>
                          <a:gdLst>
                            <a:gd name="T0" fmla="*/ 0 w 3437"/>
                            <a:gd name="T1" fmla="*/ 9230019 h 2520"/>
                            <a:gd name="T2" fmla="*/ 0 w 3437"/>
                            <a:gd name="T3" fmla="*/ 10555355 h 2520"/>
                            <a:gd name="T4" fmla="*/ 615 w 3437"/>
                            <a:gd name="T5" fmla="*/ 10582966 h 2520"/>
                            <a:gd name="T6" fmla="*/ 7383 w 3437"/>
                            <a:gd name="T7" fmla="*/ 10635033 h 2520"/>
                            <a:gd name="T8" fmla="*/ 20303 w 3437"/>
                            <a:gd name="T9" fmla="*/ 10684733 h 2520"/>
                            <a:gd name="T10" fmla="*/ 38760 w 3437"/>
                            <a:gd name="T11" fmla="*/ 10730488 h 2520"/>
                            <a:gd name="T12" fmla="*/ 62754 w 3437"/>
                            <a:gd name="T13" fmla="*/ 10771511 h 2520"/>
                            <a:gd name="T14" fmla="*/ 90439 w 3437"/>
                            <a:gd name="T15" fmla="*/ 10807011 h 2520"/>
                            <a:gd name="T16" fmla="*/ 122431 w 3437"/>
                            <a:gd name="T17" fmla="*/ 10836988 h 2520"/>
                            <a:gd name="T18" fmla="*/ 158114 w 3437"/>
                            <a:gd name="T19" fmla="*/ 10860655 h 2520"/>
                            <a:gd name="T20" fmla="*/ 196874 w 3437"/>
                            <a:gd name="T21" fmla="*/ 10877222 h 2520"/>
                            <a:gd name="T22" fmla="*/ 237479 w 3437"/>
                            <a:gd name="T23" fmla="*/ 10885900 h 2520"/>
                            <a:gd name="T24" fmla="*/ 258397 w 3437"/>
                            <a:gd name="T25" fmla="*/ 10886689 h 2520"/>
                            <a:gd name="T26" fmla="*/ 1856153 w 3437"/>
                            <a:gd name="T27" fmla="*/ 10886689 h 2520"/>
                            <a:gd name="T28" fmla="*/ 1897989 w 3437"/>
                            <a:gd name="T29" fmla="*/ 10882744 h 2520"/>
                            <a:gd name="T30" fmla="*/ 1937363 w 3437"/>
                            <a:gd name="T31" fmla="*/ 10870122 h 2520"/>
                            <a:gd name="T32" fmla="*/ 1974277 w 3437"/>
                            <a:gd name="T33" fmla="*/ 10849611 h 2520"/>
                            <a:gd name="T34" fmla="*/ 2008115 w 3437"/>
                            <a:gd name="T35" fmla="*/ 10822788 h 2520"/>
                            <a:gd name="T36" fmla="*/ 2038261 w 3437"/>
                            <a:gd name="T37" fmla="*/ 10789655 h 2520"/>
                            <a:gd name="T38" fmla="*/ 2064101 w 3437"/>
                            <a:gd name="T39" fmla="*/ 10750999 h 2520"/>
                            <a:gd name="T40" fmla="*/ 2085634 w 3437"/>
                            <a:gd name="T41" fmla="*/ 10707610 h 2520"/>
                            <a:gd name="T42" fmla="*/ 2101015 w 3437"/>
                            <a:gd name="T43" fmla="*/ 10660277 h 2520"/>
                            <a:gd name="T44" fmla="*/ 2110859 w 3437"/>
                            <a:gd name="T45" fmla="*/ 10608999 h 2520"/>
                            <a:gd name="T46" fmla="*/ 2114550 w 3437"/>
                            <a:gd name="T47" fmla="*/ 10555355 h 2520"/>
                            <a:gd name="T48" fmla="*/ 2114550 w 3437"/>
                            <a:gd name="T49" fmla="*/ 9230019 h 2520"/>
                            <a:gd name="T50" fmla="*/ 2110859 w 3437"/>
                            <a:gd name="T51" fmla="*/ 9176374 h 2520"/>
                            <a:gd name="T52" fmla="*/ 2101015 w 3437"/>
                            <a:gd name="T53" fmla="*/ 9125885 h 2520"/>
                            <a:gd name="T54" fmla="*/ 2085634 w 3437"/>
                            <a:gd name="T55" fmla="*/ 9078552 h 2520"/>
                            <a:gd name="T56" fmla="*/ 2064101 w 3437"/>
                            <a:gd name="T57" fmla="*/ 9035163 h 2520"/>
                            <a:gd name="T58" fmla="*/ 2038261 w 3437"/>
                            <a:gd name="T59" fmla="*/ 8996507 h 2520"/>
                            <a:gd name="T60" fmla="*/ 2008115 w 3437"/>
                            <a:gd name="T61" fmla="*/ 8962585 h 2520"/>
                            <a:gd name="T62" fmla="*/ 1974277 w 3437"/>
                            <a:gd name="T63" fmla="*/ 8935762 h 2520"/>
                            <a:gd name="T64" fmla="*/ 1937363 w 3437"/>
                            <a:gd name="T65" fmla="*/ 8916040 h 2520"/>
                            <a:gd name="T66" fmla="*/ 1897989 w 3437"/>
                            <a:gd name="T67" fmla="*/ 8903418 h 2520"/>
                            <a:gd name="T68" fmla="*/ 1856153 w 3437"/>
                            <a:gd name="T69" fmla="*/ 8898685 h 2520"/>
                            <a:gd name="T70" fmla="*/ 258397 w 3437"/>
                            <a:gd name="T71" fmla="*/ 8898685 h 2520"/>
                            <a:gd name="T72" fmla="*/ 216561 w 3437"/>
                            <a:gd name="T73" fmla="*/ 8903418 h 2520"/>
                            <a:gd name="T74" fmla="*/ 177187 w 3437"/>
                            <a:gd name="T75" fmla="*/ 8916040 h 2520"/>
                            <a:gd name="T76" fmla="*/ 140273 w 3437"/>
                            <a:gd name="T77" fmla="*/ 8935762 h 2520"/>
                            <a:gd name="T78" fmla="*/ 106435 w 3437"/>
                            <a:gd name="T79" fmla="*/ 8962585 h 2520"/>
                            <a:gd name="T80" fmla="*/ 76289 w 3437"/>
                            <a:gd name="T81" fmla="*/ 8996507 h 2520"/>
                            <a:gd name="T82" fmla="*/ 49834 w 3437"/>
                            <a:gd name="T83" fmla="*/ 9035163 h 2520"/>
                            <a:gd name="T84" fmla="*/ 28916 w 3437"/>
                            <a:gd name="T85" fmla="*/ 9078552 h 2520"/>
                            <a:gd name="T86" fmla="*/ 13535 w 3437"/>
                            <a:gd name="T87" fmla="*/ 9125885 h 2520"/>
                            <a:gd name="T88" fmla="*/ 3691 w 3437"/>
                            <a:gd name="T89" fmla="*/ 9176374 h 2520"/>
                            <a:gd name="T90" fmla="*/ 0 w 3437"/>
                            <a:gd name="T91" fmla="*/ 9230019 h 25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437"/>
                            <a:gd name="T139" fmla="*/ 0 h 2520"/>
                            <a:gd name="T140" fmla="*/ 3437 w 3437"/>
                            <a:gd name="T141" fmla="*/ 2520 h 25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437" h="2520">
                              <a:moveTo>
                                <a:pt x="0" y="420"/>
                              </a:moveTo>
                              <a:lnTo>
                                <a:pt x="0" y="2100"/>
                              </a:lnTo>
                              <a:lnTo>
                                <a:pt x="1" y="2135"/>
                              </a:lnTo>
                              <a:lnTo>
                                <a:pt x="12" y="2201"/>
                              </a:lnTo>
                              <a:lnTo>
                                <a:pt x="33" y="2264"/>
                              </a:lnTo>
                              <a:lnTo>
                                <a:pt x="63" y="2322"/>
                              </a:lnTo>
                              <a:lnTo>
                                <a:pt x="102" y="2374"/>
                              </a:lnTo>
                              <a:lnTo>
                                <a:pt x="147" y="2419"/>
                              </a:lnTo>
                              <a:lnTo>
                                <a:pt x="199" y="2457"/>
                              </a:lnTo>
                              <a:lnTo>
                                <a:pt x="257" y="2487"/>
                              </a:lnTo>
                              <a:lnTo>
                                <a:pt x="320" y="2508"/>
                              </a:lnTo>
                              <a:lnTo>
                                <a:pt x="386" y="2519"/>
                              </a:lnTo>
                              <a:lnTo>
                                <a:pt x="420" y="2520"/>
                              </a:lnTo>
                              <a:lnTo>
                                <a:pt x="3017" y="2520"/>
                              </a:lnTo>
                              <a:lnTo>
                                <a:pt x="3085" y="2515"/>
                              </a:lnTo>
                              <a:lnTo>
                                <a:pt x="3149" y="2499"/>
                              </a:lnTo>
                              <a:lnTo>
                                <a:pt x="3209" y="2473"/>
                              </a:lnTo>
                              <a:lnTo>
                                <a:pt x="3264" y="2439"/>
                              </a:lnTo>
                              <a:lnTo>
                                <a:pt x="3313" y="2397"/>
                              </a:lnTo>
                              <a:lnTo>
                                <a:pt x="3355" y="2348"/>
                              </a:lnTo>
                              <a:lnTo>
                                <a:pt x="3390" y="2293"/>
                              </a:lnTo>
                              <a:lnTo>
                                <a:pt x="3415" y="2233"/>
                              </a:lnTo>
                              <a:lnTo>
                                <a:pt x="3431" y="2168"/>
                              </a:lnTo>
                              <a:lnTo>
                                <a:pt x="3437" y="2100"/>
                              </a:lnTo>
                              <a:lnTo>
                                <a:pt x="3437" y="420"/>
                              </a:lnTo>
                              <a:lnTo>
                                <a:pt x="3431" y="352"/>
                              </a:lnTo>
                              <a:lnTo>
                                <a:pt x="3415" y="288"/>
                              </a:lnTo>
                              <a:lnTo>
                                <a:pt x="3390" y="228"/>
                              </a:lnTo>
                              <a:lnTo>
                                <a:pt x="3355" y="173"/>
                              </a:lnTo>
                              <a:lnTo>
                                <a:pt x="3313" y="124"/>
                              </a:lnTo>
                              <a:lnTo>
                                <a:pt x="3264" y="81"/>
                              </a:lnTo>
                              <a:lnTo>
                                <a:pt x="3209" y="47"/>
                              </a:lnTo>
                              <a:lnTo>
                                <a:pt x="3149" y="22"/>
                              </a:lnTo>
                              <a:lnTo>
                                <a:pt x="3085" y="6"/>
                              </a:lnTo>
                              <a:lnTo>
                                <a:pt x="3017" y="0"/>
                              </a:lnTo>
                              <a:lnTo>
                                <a:pt x="420" y="0"/>
                              </a:lnTo>
                              <a:lnTo>
                                <a:pt x="352" y="6"/>
                              </a:lnTo>
                              <a:lnTo>
                                <a:pt x="288" y="22"/>
                              </a:lnTo>
                              <a:lnTo>
                                <a:pt x="228" y="47"/>
                              </a:lnTo>
                              <a:lnTo>
                                <a:pt x="173" y="81"/>
                              </a:lnTo>
                              <a:lnTo>
                                <a:pt x="124" y="124"/>
                              </a:lnTo>
                              <a:lnTo>
                                <a:pt x="81" y="173"/>
                              </a:lnTo>
                              <a:lnTo>
                                <a:pt x="47" y="228"/>
                              </a:lnTo>
                              <a:lnTo>
                                <a:pt x="22" y="288"/>
                              </a:lnTo>
                              <a:lnTo>
                                <a:pt x="6" y="352"/>
                              </a:lnTo>
                              <a:lnTo>
                                <a:pt x="0" y="420"/>
                              </a:lnTo>
                              <a:close/>
                            </a:path>
                          </a:pathLst>
                        </a:custGeom>
                        <a:solidFill>
                          <a:srgbClr val="B53B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2955D" w14:textId="77777777" w:rsidR="002731AE" w:rsidRDefault="002731AE" w:rsidP="00643A12">
                            <w:pPr>
                              <w:spacing w:after="200" w:line="264" w:lineRule="auto"/>
                              <w:contextualSpacing/>
                              <w:jc w:val="center"/>
                              <w:rPr>
                                <w:b/>
                                <w:color w:val="FFFFFF" w:themeColor="background1"/>
                              </w:rPr>
                            </w:pPr>
                          </w:p>
                          <w:p w14:paraId="190C6FA0" w14:textId="69B823CE" w:rsidR="00643A12" w:rsidRPr="00DC2352" w:rsidRDefault="009263E3" w:rsidP="00643A12">
                            <w:pPr>
                              <w:spacing w:after="200" w:line="264" w:lineRule="auto"/>
                              <w:contextualSpacing/>
                              <w:jc w:val="center"/>
                              <w:rPr>
                                <w:b/>
                                <w:color w:val="FFFFFF" w:themeColor="background1"/>
                              </w:rPr>
                            </w:pPr>
                            <w:r>
                              <w:rPr>
                                <w:b/>
                                <w:color w:val="FFFFFF" w:themeColor="background1"/>
                              </w:rPr>
                              <w:t xml:space="preserve">AICTE Approved, </w:t>
                            </w:r>
                            <w:r w:rsidR="00DC2352" w:rsidRPr="00DC2352">
                              <w:rPr>
                                <w:b/>
                                <w:color w:val="FFFFFF" w:themeColor="background1"/>
                              </w:rPr>
                              <w:t>UGC Autonomous</w:t>
                            </w:r>
                            <w:r>
                              <w:rPr>
                                <w:b/>
                                <w:color w:val="FFFFFF" w:themeColor="background1"/>
                              </w:rPr>
                              <w:t>, JNTUH Affiliated</w:t>
                            </w:r>
                            <w:r w:rsidR="00643A12">
                              <w:rPr>
                                <w:b/>
                                <w:color w:val="FFFFFF" w:themeColor="background1"/>
                              </w:rPr>
                              <w:t xml:space="preserve">, UGC </w:t>
                            </w:r>
                            <w:r w:rsidR="00643A12" w:rsidRPr="00DC2352">
                              <w:rPr>
                                <w:b/>
                                <w:color w:val="FFFFFF" w:themeColor="background1"/>
                              </w:rPr>
                              <w:t>“College</w:t>
                            </w:r>
                          </w:p>
                          <w:p w14:paraId="0D231A28" w14:textId="77777777" w:rsidR="00DC2352" w:rsidRPr="00DC2352" w:rsidRDefault="00643A12" w:rsidP="00643A12">
                            <w:pPr>
                              <w:spacing w:after="200" w:line="264" w:lineRule="auto"/>
                              <w:contextualSpacing/>
                              <w:jc w:val="center"/>
                              <w:rPr>
                                <w:b/>
                                <w:color w:val="FFFFFF" w:themeColor="background1"/>
                              </w:rPr>
                            </w:pPr>
                            <w:r w:rsidRPr="00DC2352">
                              <w:rPr>
                                <w:b/>
                                <w:color w:val="FFFFFF" w:themeColor="background1"/>
                              </w:rPr>
                              <w:t>with Potential for Excellence”</w:t>
                            </w:r>
                          </w:p>
                          <w:p w14:paraId="16AF1985" w14:textId="77777777" w:rsidR="00DC2352" w:rsidRPr="00DC2352" w:rsidRDefault="00DC2352" w:rsidP="002D4367">
                            <w:pPr>
                              <w:spacing w:after="200" w:line="264" w:lineRule="auto"/>
                              <w:contextualSpacing/>
                              <w:jc w:val="center"/>
                              <w:rPr>
                                <w:b/>
                                <w:color w:val="FFFFFF" w:themeColor="background1"/>
                              </w:rPr>
                            </w:pPr>
                            <w:r w:rsidRPr="00DC2352">
                              <w:rPr>
                                <w:b/>
                                <w:color w:val="FFFFFF" w:themeColor="background1"/>
                              </w:rPr>
                              <w:t>Accredited by NAAC with</w:t>
                            </w:r>
                          </w:p>
                          <w:p w14:paraId="5672C481" w14:textId="77777777" w:rsidR="00DC2352" w:rsidRPr="00DC2352" w:rsidRDefault="00DC2352" w:rsidP="002D4367">
                            <w:pPr>
                              <w:spacing w:after="200" w:line="264" w:lineRule="auto"/>
                              <w:contextualSpacing/>
                              <w:jc w:val="center"/>
                              <w:rPr>
                                <w:b/>
                                <w:color w:val="FFFFFF" w:themeColor="background1"/>
                              </w:rPr>
                            </w:pPr>
                            <w:r w:rsidRPr="00DC2352">
                              <w:rPr>
                                <w:b/>
                                <w:color w:val="FFFFFF" w:themeColor="background1"/>
                              </w:rPr>
                              <w:t>“A</w:t>
                            </w:r>
                            <w:r w:rsidR="00833A84">
                              <w:rPr>
                                <w:b/>
                                <w:color w:val="FFFFFF" w:themeColor="background1"/>
                              </w:rPr>
                              <w:t>++</w:t>
                            </w:r>
                            <w:r w:rsidRPr="00DC2352">
                              <w:rPr>
                                <w:b/>
                                <w:color w:val="FFFFFF" w:themeColor="background1"/>
                              </w:rPr>
                              <w:t>”</w:t>
                            </w:r>
                            <w:r w:rsidR="00337079">
                              <w:rPr>
                                <w:b/>
                                <w:color w:val="FFFFFF" w:themeColor="background1"/>
                              </w:rPr>
                              <w:t xml:space="preserve"> </w:t>
                            </w:r>
                            <w:r w:rsidRPr="00DC2352">
                              <w:rPr>
                                <w:b/>
                                <w:color w:val="FFFFFF" w:themeColor="background1"/>
                              </w:rPr>
                              <w:t>grade</w:t>
                            </w:r>
                          </w:p>
                          <w:p w14:paraId="0BE963C1" w14:textId="77777777" w:rsidR="00DC2352" w:rsidRPr="00DC2352" w:rsidRDefault="00833A84" w:rsidP="002D4367">
                            <w:pPr>
                              <w:spacing w:after="200" w:line="264" w:lineRule="auto"/>
                              <w:contextualSpacing/>
                              <w:jc w:val="center"/>
                              <w:rPr>
                                <w:b/>
                                <w:color w:val="FFFFFF" w:themeColor="background1"/>
                              </w:rPr>
                            </w:pPr>
                            <w:proofErr w:type="spellStart"/>
                            <w:r>
                              <w:rPr>
                                <w:b/>
                                <w:color w:val="FFFFFF" w:themeColor="background1"/>
                              </w:rPr>
                              <w:t>B.Tech</w:t>
                            </w:r>
                            <w:proofErr w:type="spellEnd"/>
                            <w:r>
                              <w:rPr>
                                <w:b/>
                                <w:color w:val="FFFFFF" w:themeColor="background1"/>
                              </w:rPr>
                              <w:t xml:space="preserve"> Program </w:t>
                            </w:r>
                            <w:r w:rsidR="00DC2352" w:rsidRPr="00DC2352">
                              <w:rPr>
                                <w:b/>
                                <w:color w:val="FFFFFF" w:themeColor="background1"/>
                              </w:rPr>
                              <w:t>Accredited by NBA</w:t>
                            </w:r>
                          </w:p>
                          <w:p w14:paraId="13A4A341" w14:textId="093C607F" w:rsidR="00833A84" w:rsidRDefault="00833A84" w:rsidP="002D4367">
                            <w:pPr>
                              <w:spacing w:after="200" w:line="264" w:lineRule="auto"/>
                              <w:contextualSpacing/>
                              <w:jc w:val="center"/>
                              <w:rPr>
                                <w:b/>
                                <w:color w:val="FFFFFF" w:themeColor="background1"/>
                              </w:rPr>
                            </w:pPr>
                            <w:r>
                              <w:rPr>
                                <w:b/>
                                <w:color w:val="FFFFFF" w:themeColor="background1"/>
                              </w:rPr>
                              <w:t>NIRF</w:t>
                            </w:r>
                            <w:r w:rsidR="00C01BAF">
                              <w:rPr>
                                <w:b/>
                                <w:color w:val="FFFFFF" w:themeColor="background1"/>
                              </w:rPr>
                              <w:t>:</w:t>
                            </w:r>
                            <w:r>
                              <w:rPr>
                                <w:b/>
                                <w:color w:val="FFFFFF" w:themeColor="background1"/>
                              </w:rPr>
                              <w:t xml:space="preserve"> 1</w:t>
                            </w:r>
                            <w:r w:rsidR="00BF136F">
                              <w:rPr>
                                <w:b/>
                                <w:color w:val="FFFFFF" w:themeColor="background1"/>
                              </w:rPr>
                              <w:t>13</w:t>
                            </w:r>
                            <w:r w:rsidRPr="00833A84">
                              <w:rPr>
                                <w:b/>
                                <w:color w:val="FFFFFF" w:themeColor="background1"/>
                                <w:vertAlign w:val="superscript"/>
                              </w:rPr>
                              <w:t>th</w:t>
                            </w:r>
                            <w:r>
                              <w:rPr>
                                <w:b/>
                                <w:color w:val="FFFFFF" w:themeColor="background1"/>
                              </w:rPr>
                              <w:t xml:space="preserve"> Rank (</w:t>
                            </w:r>
                            <w:proofErr w:type="spellStart"/>
                            <w:r>
                              <w:rPr>
                                <w:b/>
                                <w:color w:val="FFFFFF" w:themeColor="background1"/>
                              </w:rPr>
                              <w:t>Engg</w:t>
                            </w:r>
                            <w:proofErr w:type="spellEnd"/>
                            <w:r>
                              <w:rPr>
                                <w:b/>
                                <w:color w:val="FFFFFF" w:themeColor="background1"/>
                              </w:rPr>
                              <w:t>.)</w:t>
                            </w:r>
                          </w:p>
                          <w:p w14:paraId="2E17BAAC" w14:textId="77777777" w:rsidR="00D21275" w:rsidRDefault="00D21275" w:rsidP="009263E3">
                            <w:pPr>
                              <w:spacing w:after="200" w:line="264" w:lineRule="auto"/>
                              <w:contextualSpacing/>
                              <w:jc w:val="center"/>
                              <w:rPr>
                                <w:b/>
                                <w:color w:val="FFFFFF" w:themeColor="background1"/>
                              </w:rPr>
                            </w:pPr>
                            <w:r>
                              <w:rPr>
                                <w:b/>
                                <w:color w:val="FFFFFF" w:themeColor="background1"/>
                              </w:rPr>
                              <w:t>QS I-GAUGE</w:t>
                            </w:r>
                            <w:r w:rsidR="009263E3">
                              <w:rPr>
                                <w:b/>
                                <w:color w:val="FFFFFF" w:themeColor="background1"/>
                              </w:rPr>
                              <w:t xml:space="preserve"> “</w:t>
                            </w:r>
                            <w:r>
                              <w:rPr>
                                <w:b/>
                                <w:color w:val="FFFFFF" w:themeColor="background1"/>
                              </w:rPr>
                              <w:t>DIAMOND</w:t>
                            </w:r>
                            <w:r w:rsidR="009263E3">
                              <w:rPr>
                                <w:b/>
                                <w:color w:val="FFFFFF" w:themeColor="background1"/>
                              </w:rPr>
                              <w:t>” Rated</w:t>
                            </w:r>
                          </w:p>
                          <w:p w14:paraId="5F612BF4" w14:textId="77777777" w:rsidR="009263E3" w:rsidRDefault="009263E3" w:rsidP="002D4367">
                            <w:pPr>
                              <w:spacing w:after="200" w:line="264" w:lineRule="auto"/>
                              <w:contextualSpacing/>
                              <w:jc w:val="center"/>
                              <w:rPr>
                                <w:b/>
                                <w:color w:val="FFFFFF" w:themeColor="background1"/>
                              </w:rPr>
                            </w:pPr>
                            <w:r>
                              <w:rPr>
                                <w:b/>
                                <w:color w:val="FFFFFF" w:themeColor="background1"/>
                              </w:rPr>
                              <w:t>ISO 9001:2015 Certified</w:t>
                            </w:r>
                          </w:p>
                          <w:p w14:paraId="2DE016D1" w14:textId="08A340CE" w:rsidR="00DC2352" w:rsidRPr="00DC2352" w:rsidRDefault="00833A84" w:rsidP="002D4367">
                            <w:pPr>
                              <w:spacing w:after="200" w:line="264" w:lineRule="auto"/>
                              <w:contextualSpacing/>
                              <w:jc w:val="center"/>
                              <w:rPr>
                                <w:b/>
                                <w:color w:val="FFFFFF" w:themeColor="background1"/>
                              </w:rPr>
                            </w:pPr>
                            <w:r>
                              <w:rPr>
                                <w:b/>
                                <w:color w:val="FFFFFF" w:themeColor="background1"/>
                              </w:rPr>
                              <w:t xml:space="preserve">JNTUH </w:t>
                            </w:r>
                            <w:proofErr w:type="spellStart"/>
                            <w:r>
                              <w:rPr>
                                <w:b/>
                                <w:color w:val="FFFFFF" w:themeColor="background1"/>
                              </w:rPr>
                              <w:t>Recognised</w:t>
                            </w:r>
                            <w:proofErr w:type="spellEnd"/>
                            <w:r>
                              <w:rPr>
                                <w:b/>
                                <w:color w:val="FFFFFF" w:themeColor="background1"/>
                              </w:rPr>
                              <w:t xml:space="preserve"> Research </w:t>
                            </w:r>
                            <w:r w:rsidR="004C795C">
                              <w:rPr>
                                <w:b/>
                                <w:color w:val="FFFFFF" w:themeColor="background1"/>
                              </w:rPr>
                              <w:t>Centre</w:t>
                            </w:r>
                            <w:r w:rsidR="007E50F2">
                              <w:rPr>
                                <w:b/>
                                <w:color w:val="FFFFFF" w:themeColor="background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09100" id="Freeform 97" o:spid="_x0000_s1028" style="position:absolute;margin-left:-11.1pt;margin-top:5.65pt;width:166.5pt;height: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7,2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" adj="-11796480,,5400" path="m,420l,2100r1,35l12,2201r21,63l63,2322r39,52l147,2419r52,38l257,2487r63,21l386,2519r34,1l3017,2520r68,-5l3149,2499r60,-26l3264,2439r49,-42l3355,2348r35,-55l3415,2233r16,-65l3437,2100r,-1680l3431,352r-16,-64l3390,228r-35,-55l3313,124,3264,81,3209,47,3149,22,3085,6,3017,,420,,352,6,288,22,228,47,173,81r-49,43l81,173,47,228,22,288,6,352,,420xe" fillcolor="#b53b67" stroked="f">
                <v:stroke joinstyle="round"/>
                <v:formulas/>
                <v:path arrowok="t" o:connecttype="custom" o:connectlocs="0,2147483646;0,2147483646;378367,2147483646;4542253,2147483646;12491041,2147483646;23846365,2147483646;38608225,2147483646;55640904,2147483646;75323384,2147483646;97276683,2147483646;121123048,2147483646;146104515,2147483646;158973924,2147483646;1141963435,2147483646;1167702252,2147483646;1191926369,2147483646;1214637018,2147483646;1235455215,2147483646;1254001978,2147483646;1269899555,2147483646;1283147330,2147483646;1292610203,2147483646;1298666540,2147483646;1300937359,2147483646;1300937359,2147483646;1298666540,2147483646;1292610203,2147483646;1283147330,2147483646;1269899555,2147483646;1254001978,2147483646;1235455215,2147483646;1214637018,2147483646;1191926369,2147483646;1167702252,2147483646;1141963435,2147483646;158973924,2147483646;133235107,2147483646;109010989,2147483646;86300341,2147483646;65482144,2147483646;46935381,2147483646;30659437,2147483646;17790028,2147483646;8327156,2147483646;2270819,2147483646;0,2147483646" o:connectangles="0,0,0,0,0,0,0,0,0,0,0,0,0,0,0,0,0,0,0,0,0,0,0,0,0,0,0,0,0,0,0,0,0,0,0,0,0,0,0,0,0,0,0,0,0,0" textboxrect="0,0,3437,2520"/>
                <v:textbox>
                  <w:txbxContent>
                    <w:p w14:paraId="5842955D" w14:textId="77777777" w:rsidR="002731AE" w:rsidRDefault="002731AE" w:rsidP="00643A12">
                      <w:pPr>
                        <w:spacing w:after="200" w:line="264" w:lineRule="auto"/>
                        <w:contextualSpacing/>
                        <w:jc w:val="center"/>
                        <w:rPr>
                          <w:b/>
                          <w:color w:val="FFFFFF" w:themeColor="background1"/>
                        </w:rPr>
                      </w:pPr>
                    </w:p>
                    <w:p w14:paraId="190C6FA0" w14:textId="69B823CE" w:rsidR="00643A12" w:rsidRPr="00DC2352" w:rsidRDefault="009263E3" w:rsidP="00643A12">
                      <w:pPr>
                        <w:spacing w:after="200" w:line="264" w:lineRule="auto"/>
                        <w:contextualSpacing/>
                        <w:jc w:val="center"/>
                        <w:rPr>
                          <w:b/>
                          <w:color w:val="FFFFFF" w:themeColor="background1"/>
                        </w:rPr>
                      </w:pPr>
                      <w:r>
                        <w:rPr>
                          <w:b/>
                          <w:color w:val="FFFFFF" w:themeColor="background1"/>
                        </w:rPr>
                        <w:t xml:space="preserve">AICTE Approved, </w:t>
                      </w:r>
                      <w:r w:rsidR="00DC2352" w:rsidRPr="00DC2352">
                        <w:rPr>
                          <w:b/>
                          <w:color w:val="FFFFFF" w:themeColor="background1"/>
                        </w:rPr>
                        <w:t>UGC Autonomous</w:t>
                      </w:r>
                      <w:r>
                        <w:rPr>
                          <w:b/>
                          <w:color w:val="FFFFFF" w:themeColor="background1"/>
                        </w:rPr>
                        <w:t>, JNTUH Affiliated</w:t>
                      </w:r>
                      <w:r w:rsidR="00643A12">
                        <w:rPr>
                          <w:b/>
                          <w:color w:val="FFFFFF" w:themeColor="background1"/>
                        </w:rPr>
                        <w:t xml:space="preserve">, UGC </w:t>
                      </w:r>
                      <w:r w:rsidR="00643A12" w:rsidRPr="00DC2352">
                        <w:rPr>
                          <w:b/>
                          <w:color w:val="FFFFFF" w:themeColor="background1"/>
                        </w:rPr>
                        <w:t>“College</w:t>
                      </w:r>
                    </w:p>
                    <w:p w14:paraId="0D231A28" w14:textId="77777777" w:rsidR="00DC2352" w:rsidRPr="00DC2352" w:rsidRDefault="00643A12" w:rsidP="00643A12">
                      <w:pPr>
                        <w:spacing w:after="200" w:line="264" w:lineRule="auto"/>
                        <w:contextualSpacing/>
                        <w:jc w:val="center"/>
                        <w:rPr>
                          <w:b/>
                          <w:color w:val="FFFFFF" w:themeColor="background1"/>
                        </w:rPr>
                      </w:pPr>
                      <w:r w:rsidRPr="00DC2352">
                        <w:rPr>
                          <w:b/>
                          <w:color w:val="FFFFFF" w:themeColor="background1"/>
                        </w:rPr>
                        <w:t>with Potential for Excellence”</w:t>
                      </w:r>
                    </w:p>
                    <w:p w14:paraId="16AF1985" w14:textId="77777777" w:rsidR="00DC2352" w:rsidRPr="00DC2352" w:rsidRDefault="00DC2352" w:rsidP="002D4367">
                      <w:pPr>
                        <w:spacing w:after="200" w:line="264" w:lineRule="auto"/>
                        <w:contextualSpacing/>
                        <w:jc w:val="center"/>
                        <w:rPr>
                          <w:b/>
                          <w:color w:val="FFFFFF" w:themeColor="background1"/>
                        </w:rPr>
                      </w:pPr>
                      <w:r w:rsidRPr="00DC2352">
                        <w:rPr>
                          <w:b/>
                          <w:color w:val="FFFFFF" w:themeColor="background1"/>
                        </w:rPr>
                        <w:t>Accredited by NAAC with</w:t>
                      </w:r>
                    </w:p>
                    <w:p w14:paraId="5672C481" w14:textId="77777777" w:rsidR="00DC2352" w:rsidRPr="00DC2352" w:rsidRDefault="00DC2352" w:rsidP="002D4367">
                      <w:pPr>
                        <w:spacing w:after="200" w:line="264" w:lineRule="auto"/>
                        <w:contextualSpacing/>
                        <w:jc w:val="center"/>
                        <w:rPr>
                          <w:b/>
                          <w:color w:val="FFFFFF" w:themeColor="background1"/>
                        </w:rPr>
                      </w:pPr>
                      <w:r w:rsidRPr="00DC2352">
                        <w:rPr>
                          <w:b/>
                          <w:color w:val="FFFFFF" w:themeColor="background1"/>
                        </w:rPr>
                        <w:t>“A</w:t>
                      </w:r>
                      <w:r w:rsidR="00833A84">
                        <w:rPr>
                          <w:b/>
                          <w:color w:val="FFFFFF" w:themeColor="background1"/>
                        </w:rPr>
                        <w:t>++</w:t>
                      </w:r>
                      <w:r w:rsidRPr="00DC2352">
                        <w:rPr>
                          <w:b/>
                          <w:color w:val="FFFFFF" w:themeColor="background1"/>
                        </w:rPr>
                        <w:t>”</w:t>
                      </w:r>
                      <w:r w:rsidR="00337079">
                        <w:rPr>
                          <w:b/>
                          <w:color w:val="FFFFFF" w:themeColor="background1"/>
                        </w:rPr>
                        <w:t xml:space="preserve"> </w:t>
                      </w:r>
                      <w:r w:rsidRPr="00DC2352">
                        <w:rPr>
                          <w:b/>
                          <w:color w:val="FFFFFF" w:themeColor="background1"/>
                        </w:rPr>
                        <w:t>grade</w:t>
                      </w:r>
                    </w:p>
                    <w:p w14:paraId="0BE963C1" w14:textId="77777777" w:rsidR="00DC2352" w:rsidRPr="00DC2352" w:rsidRDefault="00833A84" w:rsidP="002D4367">
                      <w:pPr>
                        <w:spacing w:after="200" w:line="264" w:lineRule="auto"/>
                        <w:contextualSpacing/>
                        <w:jc w:val="center"/>
                        <w:rPr>
                          <w:b/>
                          <w:color w:val="FFFFFF" w:themeColor="background1"/>
                        </w:rPr>
                      </w:pPr>
                      <w:proofErr w:type="spellStart"/>
                      <w:proofErr w:type="gramStart"/>
                      <w:r>
                        <w:rPr>
                          <w:b/>
                          <w:color w:val="FFFFFF" w:themeColor="background1"/>
                        </w:rPr>
                        <w:t>B.Tech</w:t>
                      </w:r>
                      <w:proofErr w:type="spellEnd"/>
                      <w:proofErr w:type="gramEnd"/>
                      <w:r>
                        <w:rPr>
                          <w:b/>
                          <w:color w:val="FFFFFF" w:themeColor="background1"/>
                        </w:rPr>
                        <w:t xml:space="preserve"> Program </w:t>
                      </w:r>
                      <w:r w:rsidR="00DC2352" w:rsidRPr="00DC2352">
                        <w:rPr>
                          <w:b/>
                          <w:color w:val="FFFFFF" w:themeColor="background1"/>
                        </w:rPr>
                        <w:t>Accredited by NBA</w:t>
                      </w:r>
                    </w:p>
                    <w:p w14:paraId="13A4A341" w14:textId="093C607F" w:rsidR="00833A84" w:rsidRDefault="00833A84" w:rsidP="002D4367">
                      <w:pPr>
                        <w:spacing w:after="200" w:line="264" w:lineRule="auto"/>
                        <w:contextualSpacing/>
                        <w:jc w:val="center"/>
                        <w:rPr>
                          <w:b/>
                          <w:color w:val="FFFFFF" w:themeColor="background1"/>
                        </w:rPr>
                      </w:pPr>
                      <w:r>
                        <w:rPr>
                          <w:b/>
                          <w:color w:val="FFFFFF" w:themeColor="background1"/>
                        </w:rPr>
                        <w:t>NIRF</w:t>
                      </w:r>
                      <w:r w:rsidR="00C01BAF">
                        <w:rPr>
                          <w:b/>
                          <w:color w:val="FFFFFF" w:themeColor="background1"/>
                        </w:rPr>
                        <w:t>:</w:t>
                      </w:r>
                      <w:r>
                        <w:rPr>
                          <w:b/>
                          <w:color w:val="FFFFFF" w:themeColor="background1"/>
                        </w:rPr>
                        <w:t xml:space="preserve"> 1</w:t>
                      </w:r>
                      <w:r w:rsidR="00BF136F">
                        <w:rPr>
                          <w:b/>
                          <w:color w:val="FFFFFF" w:themeColor="background1"/>
                        </w:rPr>
                        <w:t>13</w:t>
                      </w:r>
                      <w:r w:rsidRPr="00833A84">
                        <w:rPr>
                          <w:b/>
                          <w:color w:val="FFFFFF" w:themeColor="background1"/>
                          <w:vertAlign w:val="superscript"/>
                        </w:rPr>
                        <w:t>th</w:t>
                      </w:r>
                      <w:r>
                        <w:rPr>
                          <w:b/>
                          <w:color w:val="FFFFFF" w:themeColor="background1"/>
                        </w:rPr>
                        <w:t xml:space="preserve"> Rank (</w:t>
                      </w:r>
                      <w:proofErr w:type="spellStart"/>
                      <w:r>
                        <w:rPr>
                          <w:b/>
                          <w:color w:val="FFFFFF" w:themeColor="background1"/>
                        </w:rPr>
                        <w:t>Engg</w:t>
                      </w:r>
                      <w:proofErr w:type="spellEnd"/>
                      <w:r>
                        <w:rPr>
                          <w:b/>
                          <w:color w:val="FFFFFF" w:themeColor="background1"/>
                        </w:rPr>
                        <w:t>.)</w:t>
                      </w:r>
                    </w:p>
                    <w:p w14:paraId="2E17BAAC" w14:textId="77777777" w:rsidR="00D21275" w:rsidRDefault="00D21275" w:rsidP="009263E3">
                      <w:pPr>
                        <w:spacing w:after="200" w:line="264" w:lineRule="auto"/>
                        <w:contextualSpacing/>
                        <w:jc w:val="center"/>
                        <w:rPr>
                          <w:b/>
                          <w:color w:val="FFFFFF" w:themeColor="background1"/>
                        </w:rPr>
                      </w:pPr>
                      <w:r>
                        <w:rPr>
                          <w:b/>
                          <w:color w:val="FFFFFF" w:themeColor="background1"/>
                        </w:rPr>
                        <w:t>QS I-GAUGE</w:t>
                      </w:r>
                      <w:r w:rsidR="009263E3">
                        <w:rPr>
                          <w:b/>
                          <w:color w:val="FFFFFF" w:themeColor="background1"/>
                        </w:rPr>
                        <w:t xml:space="preserve"> “</w:t>
                      </w:r>
                      <w:r>
                        <w:rPr>
                          <w:b/>
                          <w:color w:val="FFFFFF" w:themeColor="background1"/>
                        </w:rPr>
                        <w:t>DIAMOND</w:t>
                      </w:r>
                      <w:r w:rsidR="009263E3">
                        <w:rPr>
                          <w:b/>
                          <w:color w:val="FFFFFF" w:themeColor="background1"/>
                        </w:rPr>
                        <w:t>” Rated</w:t>
                      </w:r>
                    </w:p>
                    <w:p w14:paraId="5F612BF4" w14:textId="77777777" w:rsidR="009263E3" w:rsidRDefault="009263E3" w:rsidP="002D4367">
                      <w:pPr>
                        <w:spacing w:after="200" w:line="264" w:lineRule="auto"/>
                        <w:contextualSpacing/>
                        <w:jc w:val="center"/>
                        <w:rPr>
                          <w:b/>
                          <w:color w:val="FFFFFF" w:themeColor="background1"/>
                        </w:rPr>
                      </w:pPr>
                      <w:r>
                        <w:rPr>
                          <w:b/>
                          <w:color w:val="FFFFFF" w:themeColor="background1"/>
                        </w:rPr>
                        <w:t>ISO 9001:2015 Certified</w:t>
                      </w:r>
                    </w:p>
                    <w:p w14:paraId="2DE016D1" w14:textId="08A340CE" w:rsidR="00DC2352" w:rsidRPr="00DC2352" w:rsidRDefault="00833A84" w:rsidP="002D4367">
                      <w:pPr>
                        <w:spacing w:after="200" w:line="264" w:lineRule="auto"/>
                        <w:contextualSpacing/>
                        <w:jc w:val="center"/>
                        <w:rPr>
                          <w:b/>
                          <w:color w:val="FFFFFF" w:themeColor="background1"/>
                        </w:rPr>
                      </w:pPr>
                      <w:r>
                        <w:rPr>
                          <w:b/>
                          <w:color w:val="FFFFFF" w:themeColor="background1"/>
                        </w:rPr>
                        <w:t xml:space="preserve">JNTUH </w:t>
                      </w:r>
                      <w:proofErr w:type="spellStart"/>
                      <w:r>
                        <w:rPr>
                          <w:b/>
                          <w:color w:val="FFFFFF" w:themeColor="background1"/>
                        </w:rPr>
                        <w:t>Recognised</w:t>
                      </w:r>
                      <w:proofErr w:type="spellEnd"/>
                      <w:r>
                        <w:rPr>
                          <w:b/>
                          <w:color w:val="FFFFFF" w:themeColor="background1"/>
                        </w:rPr>
                        <w:t xml:space="preserve"> Research </w:t>
                      </w:r>
                      <w:r w:rsidR="004C795C">
                        <w:rPr>
                          <w:b/>
                          <w:color w:val="FFFFFF" w:themeColor="background1"/>
                        </w:rPr>
                        <w:t>Centre</w:t>
                      </w:r>
                      <w:r w:rsidR="007E50F2">
                        <w:rPr>
                          <w:b/>
                          <w:color w:val="FFFFFF" w:themeColor="background1"/>
                        </w:rPr>
                        <w:t xml:space="preserve">    </w:t>
                      </w:r>
                    </w:p>
                  </w:txbxContent>
                </v:textbox>
              </v:shape>
            </w:pict>
          </mc:Fallback>
        </mc:AlternateContent>
      </w:r>
      <w:r w:rsidR="0088410D" w:rsidRPr="00FF250E">
        <w:br w:type="column"/>
      </w:r>
      <w:r w:rsidRPr="00FF250E">
        <w:rPr>
          <w:b/>
          <w:color w:val="0070C0"/>
          <w:sz w:val="24"/>
          <w:szCs w:val="24"/>
        </w:rPr>
        <w:lastRenderedPageBreak/>
        <w:t>About the Department</w:t>
      </w:r>
    </w:p>
    <w:p w14:paraId="43400623" w14:textId="4F601154" w:rsidR="00BF136F" w:rsidRPr="00FF250E" w:rsidRDefault="00BF136F" w:rsidP="000A6CB2">
      <w:pPr>
        <w:spacing w:after="60" w:line="240" w:lineRule="exact"/>
        <w:jc w:val="both"/>
        <w:rPr>
          <w:rFonts w:eastAsia="Arial Narrow"/>
          <w:color w:val="000000"/>
          <w:sz w:val="24"/>
          <w:szCs w:val="24"/>
        </w:rPr>
      </w:pPr>
      <w:r w:rsidRPr="00FF250E">
        <w:rPr>
          <w:rFonts w:eastAsia="Arial Narrow"/>
          <w:color w:val="000000"/>
          <w:sz w:val="24"/>
          <w:szCs w:val="24"/>
        </w:rPr>
        <w:t xml:space="preserve">Mechanical Engineering is an ideally diverse subject and I think, it can be simply said with a slogan ‘Nothing moves without Mechanical Engineers’. Whether it is an aircraft, robot, space or utility vehicle, train, satellite or an artificial human body part replacement, mechanical engineers play a significant role. </w:t>
      </w:r>
    </w:p>
    <w:p w14:paraId="0A383506" w14:textId="0FF54855" w:rsidR="00BF136F" w:rsidRPr="00FF250E" w:rsidRDefault="009E3FC0" w:rsidP="009E3FC0">
      <w:pPr>
        <w:spacing w:after="60" w:line="240" w:lineRule="exact"/>
        <w:jc w:val="both"/>
        <w:rPr>
          <w:rFonts w:eastAsia="Arial Narrow"/>
          <w:color w:val="000000"/>
          <w:sz w:val="24"/>
          <w:szCs w:val="24"/>
        </w:rPr>
      </w:pPr>
      <w:r>
        <w:rPr>
          <w:rFonts w:eastAsia="Arial Narrow"/>
          <w:color w:val="000000"/>
          <w:sz w:val="24"/>
          <w:szCs w:val="24"/>
        </w:rPr>
        <w:t xml:space="preserve">      </w:t>
      </w:r>
      <w:r w:rsidR="00BF136F" w:rsidRPr="00FF250E">
        <w:rPr>
          <w:rFonts w:eastAsia="Arial Narrow"/>
          <w:color w:val="000000"/>
          <w:sz w:val="24"/>
          <w:szCs w:val="24"/>
        </w:rPr>
        <w:t>The Department of Mechanical Engineering at VNR VJIET aims at generating skilled technical manpower, providing problem-solving methods to societal and industrial challenges, and engaging in cutting edge engineering research. The mechanical engineering department at the VNR VJIET is one of the top-ranked in Telangana State, attracting the highest quality of students.</w:t>
      </w:r>
    </w:p>
    <w:p w14:paraId="2956E586" w14:textId="6154F807" w:rsidR="00BF136F" w:rsidRPr="00FF250E" w:rsidRDefault="009E3FC0" w:rsidP="009E3FC0">
      <w:pPr>
        <w:tabs>
          <w:tab w:val="left" w:pos="426"/>
        </w:tabs>
        <w:spacing w:after="60" w:line="240" w:lineRule="exact"/>
        <w:jc w:val="both"/>
        <w:rPr>
          <w:rFonts w:eastAsiaTheme="minorEastAsia"/>
          <w:sz w:val="24"/>
          <w:szCs w:val="24"/>
        </w:rPr>
      </w:pPr>
      <w:r>
        <w:rPr>
          <w:rFonts w:eastAsia="Arial Narrow"/>
          <w:color w:val="000000"/>
          <w:sz w:val="24"/>
          <w:szCs w:val="24"/>
        </w:rPr>
        <w:t xml:space="preserve">      </w:t>
      </w:r>
      <w:r w:rsidR="00BF136F" w:rsidRPr="00FF250E">
        <w:rPr>
          <w:rFonts w:eastAsia="Arial Narrow"/>
          <w:color w:val="000000"/>
          <w:sz w:val="24"/>
          <w:szCs w:val="24"/>
        </w:rPr>
        <w:t xml:space="preserve">The department has started its journey in the year 1995. The department offers one undergraduate program - B.Tech. </w:t>
      </w:r>
      <w:proofErr w:type="gramStart"/>
      <w:r w:rsidR="00BF136F" w:rsidRPr="00FF250E">
        <w:rPr>
          <w:rFonts w:eastAsia="Arial Narrow"/>
          <w:color w:val="000000"/>
          <w:sz w:val="24"/>
          <w:szCs w:val="24"/>
        </w:rPr>
        <w:t>(Mechanical Engineering) and Two Masters Programs - M. Tech. in Advanced Manufacturing Systems and M. Tech. in CAD/CAM and offers Doctoral programs through JNTUH and AICTE.</w:t>
      </w:r>
      <w:proofErr w:type="gramEnd"/>
      <w:r w:rsidR="00BF136F" w:rsidRPr="00FF250E">
        <w:rPr>
          <w:rFonts w:eastAsia="Arial Narrow"/>
          <w:color w:val="000000"/>
          <w:sz w:val="24"/>
          <w:szCs w:val="24"/>
        </w:rPr>
        <w:t xml:space="preserve"> The depar</w:t>
      </w:r>
      <w:r w:rsidR="00BF136F" w:rsidRPr="00FF250E">
        <w:rPr>
          <w:rFonts w:eastAsiaTheme="minorEastAsia"/>
          <w:sz w:val="24"/>
          <w:szCs w:val="24"/>
        </w:rPr>
        <w:t xml:space="preserve">tment is backed by professionally experienced and highly qualified faculty and supporting staff. The department enrich with </w:t>
      </w:r>
      <w:r w:rsidR="004C0F47" w:rsidRPr="00596E82">
        <w:rPr>
          <w:rFonts w:eastAsiaTheme="minorEastAsia"/>
          <w:b/>
          <w:sz w:val="24"/>
          <w:szCs w:val="24"/>
        </w:rPr>
        <w:t>20</w:t>
      </w:r>
      <w:r w:rsidR="00BF136F" w:rsidRPr="00596E82">
        <w:rPr>
          <w:rFonts w:eastAsiaTheme="minorEastAsia"/>
          <w:sz w:val="24"/>
          <w:szCs w:val="24"/>
        </w:rPr>
        <w:t xml:space="preserve"> </w:t>
      </w:r>
      <w:r w:rsidR="00BF136F" w:rsidRPr="00FF250E">
        <w:rPr>
          <w:rFonts w:eastAsiaTheme="minorEastAsia"/>
          <w:sz w:val="24"/>
          <w:szCs w:val="24"/>
        </w:rPr>
        <w:t xml:space="preserve">Doctorates in diversified specializations from premier organizations across the world and </w:t>
      </w:r>
      <w:r w:rsidR="00BF136F" w:rsidRPr="00FF250E">
        <w:rPr>
          <w:rFonts w:eastAsiaTheme="minorEastAsia"/>
          <w:b/>
          <w:sz w:val="24"/>
          <w:szCs w:val="24"/>
        </w:rPr>
        <w:t>1</w:t>
      </w:r>
      <w:r w:rsidR="00AC1193" w:rsidRPr="00FF250E">
        <w:rPr>
          <w:rFonts w:eastAsiaTheme="minorEastAsia"/>
          <w:b/>
          <w:sz w:val="24"/>
          <w:szCs w:val="24"/>
        </w:rPr>
        <w:t>6</w:t>
      </w:r>
      <w:r w:rsidR="00BF136F" w:rsidRPr="00FF250E">
        <w:rPr>
          <w:rFonts w:eastAsiaTheme="minorEastAsia"/>
          <w:sz w:val="24"/>
          <w:szCs w:val="24"/>
        </w:rPr>
        <w:t xml:space="preserve"> faculty are pursing Ph.D. </w:t>
      </w:r>
    </w:p>
    <w:p w14:paraId="05AFFDF4" w14:textId="66A990BB" w:rsidR="00BF136F" w:rsidRPr="00FF250E" w:rsidRDefault="009E3FC0" w:rsidP="009E3FC0">
      <w:pPr>
        <w:tabs>
          <w:tab w:val="left" w:pos="426"/>
        </w:tabs>
        <w:spacing w:after="60" w:line="240" w:lineRule="exact"/>
        <w:jc w:val="both"/>
        <w:rPr>
          <w:sz w:val="24"/>
          <w:szCs w:val="24"/>
        </w:rPr>
      </w:pPr>
      <w:r>
        <w:rPr>
          <w:sz w:val="24"/>
          <w:szCs w:val="24"/>
        </w:rPr>
        <w:t xml:space="preserve">      </w:t>
      </w:r>
      <w:r w:rsidR="00BF136F" w:rsidRPr="00FF250E">
        <w:rPr>
          <w:sz w:val="24"/>
          <w:szCs w:val="24"/>
        </w:rPr>
        <w:t>The focus of our curriculum is to promote technical competence, problem solving skills and innovation of new technologies. Department offers wide spectrum of optional courses to students to pursue their interest. The syllabi are periodically updated for introducing new technological developments as required by the industry.</w:t>
      </w:r>
    </w:p>
    <w:p w14:paraId="4BAE3CED" w14:textId="4AFDBFB9" w:rsidR="00BF136F" w:rsidRPr="00FF250E" w:rsidRDefault="009E3FC0" w:rsidP="009E3FC0">
      <w:pPr>
        <w:tabs>
          <w:tab w:val="left" w:pos="426"/>
        </w:tabs>
        <w:spacing w:after="60" w:line="240" w:lineRule="exact"/>
        <w:jc w:val="both"/>
        <w:rPr>
          <w:sz w:val="24"/>
          <w:szCs w:val="24"/>
        </w:rPr>
      </w:pPr>
      <w:r>
        <w:rPr>
          <w:sz w:val="24"/>
          <w:szCs w:val="24"/>
        </w:rPr>
        <w:t xml:space="preserve">      </w:t>
      </w:r>
      <w:r w:rsidR="00BF136F" w:rsidRPr="00FF250E">
        <w:rPr>
          <w:sz w:val="24"/>
          <w:szCs w:val="24"/>
        </w:rPr>
        <w:t xml:space="preserve">The department has state of art labs, research and computational facilities and wide range of software’s to support academic programs. Faculty members of the department executed externally funded research projects in Solar Energy Applications, Joining Technologies, </w:t>
      </w:r>
      <w:r w:rsidR="00BF136F" w:rsidRPr="00FF250E">
        <w:rPr>
          <w:rFonts w:eastAsia="Calibri"/>
          <w:color w:val="000000" w:themeColor="text1"/>
          <w:sz w:val="24"/>
          <w:szCs w:val="24"/>
        </w:rPr>
        <w:t xml:space="preserve">Characterization of Bone and Biomaterials, Computational Thermodynamics of Materials, Machining of Super Alloys, Advanced Thermal materials, Biofuels, Composite Materials etc. We also offer consultancy services in Rapid Prototyping, </w:t>
      </w:r>
      <w:r w:rsidR="00BF136F" w:rsidRPr="00FF250E">
        <w:rPr>
          <w:sz w:val="24"/>
          <w:szCs w:val="24"/>
        </w:rPr>
        <w:t>Composite Materials, and Process Optimization areas.</w:t>
      </w:r>
    </w:p>
    <w:p w14:paraId="76642E48" w14:textId="21EABCD3" w:rsidR="00BF136F" w:rsidRPr="00FF250E" w:rsidRDefault="009E3FC0" w:rsidP="009E3FC0">
      <w:pPr>
        <w:tabs>
          <w:tab w:val="left" w:pos="284"/>
          <w:tab w:val="left" w:pos="426"/>
        </w:tabs>
        <w:spacing w:line="240" w:lineRule="exact"/>
        <w:jc w:val="both"/>
        <w:rPr>
          <w:b/>
          <w:color w:val="0070C0"/>
          <w:sz w:val="24"/>
          <w:szCs w:val="24"/>
        </w:rPr>
      </w:pPr>
      <w:r>
        <w:rPr>
          <w:sz w:val="24"/>
          <w:szCs w:val="24"/>
        </w:rPr>
        <w:t xml:space="preserve">      </w:t>
      </w:r>
      <w:r w:rsidR="00BF136F" w:rsidRPr="00FF250E">
        <w:rPr>
          <w:sz w:val="24"/>
          <w:szCs w:val="24"/>
        </w:rPr>
        <w:t>Our Graduate and Undergraduate students are encouraged to undertake various research projects in Rapid Prototyping, Digital Manufacturing, Joining Technologies, Composite Materials, Material Characterization, Solar Energy Applications, Automation and Robotics, Machine Learning Applications etc. Our students also get an exposure to emerging technological developments as members of various professional societies like ASME student chapter and through internships, industrial visits, expert lectures, collaborative projects and participation in conferences, workshops, competitive events.</w:t>
      </w:r>
    </w:p>
    <w:p w14:paraId="7C50665B" w14:textId="77777777" w:rsidR="00BF136F" w:rsidRPr="00FF250E" w:rsidRDefault="00BF136F" w:rsidP="000A6CB2">
      <w:pPr>
        <w:spacing w:line="240" w:lineRule="exact"/>
        <w:jc w:val="right"/>
        <w:rPr>
          <w:b/>
          <w:color w:val="0070C0"/>
          <w:sz w:val="24"/>
          <w:szCs w:val="24"/>
        </w:rPr>
      </w:pPr>
      <w:r w:rsidRPr="00FF250E">
        <w:rPr>
          <w:b/>
          <w:color w:val="0070C0"/>
          <w:sz w:val="24"/>
          <w:szCs w:val="24"/>
        </w:rPr>
        <w:t xml:space="preserve">                                                                    Dr. B Satyanarayana</w:t>
      </w:r>
    </w:p>
    <w:p w14:paraId="3373A7F9" w14:textId="1977FC4C" w:rsidR="00BF136F" w:rsidRPr="00FF250E" w:rsidRDefault="00BF136F" w:rsidP="000A6CB2">
      <w:pPr>
        <w:spacing w:line="240" w:lineRule="exact"/>
        <w:jc w:val="right"/>
        <w:rPr>
          <w:b/>
          <w:color w:val="0070C0"/>
          <w:sz w:val="24"/>
          <w:szCs w:val="24"/>
        </w:rPr>
      </w:pPr>
      <w:r w:rsidRPr="00FF250E">
        <w:rPr>
          <w:b/>
          <w:color w:val="0070C0"/>
          <w:sz w:val="24"/>
          <w:szCs w:val="24"/>
        </w:rPr>
        <w:t xml:space="preserve">                                       Professor&amp; Head of the Department</w:t>
      </w:r>
    </w:p>
    <w:p w14:paraId="6DC01280" w14:textId="76FFB91F" w:rsidR="008E49A2" w:rsidRPr="00FF250E" w:rsidRDefault="000F1547" w:rsidP="000A6CB2">
      <w:pPr>
        <w:spacing w:after="60" w:line="240" w:lineRule="exact"/>
        <w:rPr>
          <w:rFonts w:eastAsia="Arial Narrow"/>
          <w:b/>
          <w:color w:val="0070C0"/>
          <w:sz w:val="24"/>
          <w:szCs w:val="24"/>
        </w:rPr>
      </w:pPr>
      <w:r w:rsidRPr="00FF250E">
        <w:rPr>
          <w:rFonts w:eastAsia="Arial Narrow"/>
          <w:b/>
          <w:color w:val="0070C0"/>
          <w:sz w:val="24"/>
          <w:szCs w:val="24"/>
        </w:rPr>
        <w:t>Vision</w:t>
      </w:r>
    </w:p>
    <w:p w14:paraId="41ED6C00" w14:textId="2116B6E3" w:rsidR="00493E31" w:rsidRPr="00493E31" w:rsidRDefault="00493E31" w:rsidP="00493E31">
      <w:pPr>
        <w:jc w:val="both"/>
        <w:rPr>
          <w:sz w:val="24"/>
          <w:szCs w:val="24"/>
        </w:rPr>
      </w:pPr>
      <w:r w:rsidRPr="00493E31">
        <w:rPr>
          <w:sz w:val="24"/>
          <w:szCs w:val="24"/>
        </w:rPr>
        <w:t>To develop into a Centre of Excellence in Education and Research in the field of Mechanical Engineering, consistent with the contemporary and future needs of the country</w:t>
      </w:r>
      <w:r>
        <w:rPr>
          <w:sz w:val="24"/>
          <w:szCs w:val="24"/>
        </w:rPr>
        <w:t>.</w:t>
      </w:r>
      <w:r>
        <w:rPr>
          <w:sz w:val="24"/>
          <w:szCs w:val="24"/>
        </w:rPr>
        <w:br/>
      </w:r>
      <w:r w:rsidR="000F1547" w:rsidRPr="00FF250E">
        <w:rPr>
          <w:b/>
          <w:color w:val="0070C0"/>
          <w:sz w:val="24"/>
          <w:szCs w:val="24"/>
          <w:lang w:val="en-IN" w:eastAsia="en-IN"/>
        </w:rPr>
        <w:t>Mission</w:t>
      </w:r>
      <w:r>
        <w:rPr>
          <w:b/>
          <w:color w:val="0070C0"/>
          <w:sz w:val="24"/>
          <w:szCs w:val="24"/>
          <w:lang w:val="en-IN" w:eastAsia="en-IN"/>
        </w:rPr>
        <w:br/>
      </w:r>
      <w:proofErr w:type="gramStart"/>
      <w:r w:rsidRPr="00493E31">
        <w:rPr>
          <w:sz w:val="24"/>
          <w:szCs w:val="24"/>
        </w:rPr>
        <w:t>To</w:t>
      </w:r>
      <w:proofErr w:type="gramEnd"/>
      <w:r w:rsidRPr="00493E31">
        <w:rPr>
          <w:sz w:val="24"/>
          <w:szCs w:val="24"/>
        </w:rPr>
        <w:t xml:space="preserve"> impart high quality education in Mechanical Engineering by using modern pedagogical tools so as to make the students technically competent in their chosen fields and socially responsible.</w:t>
      </w:r>
    </w:p>
    <w:p w14:paraId="4C5513E4" w14:textId="0060549E" w:rsidR="00493E31" w:rsidRPr="00493E31" w:rsidRDefault="00493E31" w:rsidP="00493E31">
      <w:pPr>
        <w:spacing w:after="200" w:line="276" w:lineRule="auto"/>
        <w:jc w:val="both"/>
        <w:rPr>
          <w:sz w:val="24"/>
          <w:szCs w:val="24"/>
        </w:rPr>
      </w:pPr>
      <w:r w:rsidRPr="00493E31">
        <w:rPr>
          <w:sz w:val="24"/>
          <w:szCs w:val="24"/>
        </w:rPr>
        <w:t>To inculcate quality research by developing linkages with Industry and R &amp; D organizations in India &amp; abroad</w:t>
      </w:r>
      <w:r w:rsidR="002D3968">
        <w:rPr>
          <w:sz w:val="24"/>
          <w:szCs w:val="24"/>
        </w:rPr>
        <w:t>.</w:t>
      </w:r>
    </w:p>
    <w:p w14:paraId="01F4AE64" w14:textId="77777777" w:rsidR="000F1547" w:rsidRPr="00FF250E" w:rsidRDefault="000F1547" w:rsidP="00184ECF">
      <w:pPr>
        <w:spacing w:line="280" w:lineRule="exact"/>
        <w:ind w:right="58"/>
        <w:jc w:val="both"/>
        <w:rPr>
          <w:rFonts w:eastAsia="Calibri"/>
          <w:sz w:val="24"/>
          <w:szCs w:val="24"/>
        </w:rPr>
        <w:sectPr w:rsidR="000F1547" w:rsidRPr="00FF250E" w:rsidSect="00CA2D25">
          <w:pgSz w:w="11907" w:h="16839" w:code="9"/>
          <w:pgMar w:top="567" w:right="567" w:bottom="567" w:left="567" w:header="720" w:footer="720" w:gutter="0"/>
          <w:cols w:num="2" w:space="465" w:equalWidth="0">
            <w:col w:w="4203" w:space="180"/>
            <w:col w:w="6390"/>
          </w:cols>
          <w:docGrid w:linePitch="272"/>
        </w:sectPr>
      </w:pPr>
    </w:p>
    <w:p w14:paraId="22D2DCF7" w14:textId="12B4E467" w:rsidR="00BB337B" w:rsidRPr="00FF250E" w:rsidRDefault="008B1279" w:rsidP="00184ECF">
      <w:pPr>
        <w:spacing w:line="320" w:lineRule="exact"/>
        <w:ind w:right="109" w:firstLine="634"/>
        <w:jc w:val="both"/>
        <w:rPr>
          <w:rFonts w:eastAsia="Calibri"/>
          <w:b/>
          <w:color w:val="FFFFFF"/>
          <w:sz w:val="28"/>
          <w:szCs w:val="28"/>
        </w:rPr>
      </w:pPr>
      <w:r w:rsidRPr="00FF250E">
        <w:rPr>
          <w:noProof/>
          <w:sz w:val="22"/>
          <w:szCs w:val="22"/>
          <w:lang w:val="en-IN" w:eastAsia="en-IN"/>
        </w:rPr>
        <w:lastRenderedPageBreak/>
        <mc:AlternateContent>
          <mc:Choice Requires="wps">
            <w:drawing>
              <wp:anchor distT="0" distB="0" distL="114300" distR="114300" simplePos="0" relativeHeight="251668992" behindDoc="1" locked="0" layoutInCell="1" allowOverlap="1" wp14:anchorId="01477144" wp14:editId="1F295DDE">
                <wp:simplePos x="0" y="0"/>
                <wp:positionH relativeFrom="margin">
                  <wp:align>center</wp:align>
                </wp:positionH>
                <wp:positionV relativeFrom="paragraph">
                  <wp:posOffset>-835025</wp:posOffset>
                </wp:positionV>
                <wp:extent cx="6858000" cy="10071735"/>
                <wp:effectExtent l="0" t="0" r="0" b="5715"/>
                <wp:wrapNone/>
                <wp:docPr id="6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071735"/>
                        </a:xfrm>
                        <a:custGeom>
                          <a:avLst/>
                          <a:gdLst>
                            <a:gd name="T0" fmla="+- 0 11520 720"/>
                            <a:gd name="T1" fmla="*/ T0 w 10800"/>
                            <a:gd name="T2" fmla="+- 0 7920 720"/>
                            <a:gd name="T3" fmla="*/ 7920 h 14400"/>
                            <a:gd name="T4" fmla="+- 0 720 720"/>
                            <a:gd name="T5" fmla="*/ T4 w 10800"/>
                            <a:gd name="T6" fmla="+- 0 7920 720"/>
                            <a:gd name="T7" fmla="*/ 7920 h 14400"/>
                            <a:gd name="T8" fmla="+- 0 720 720"/>
                            <a:gd name="T9" fmla="*/ T8 w 10800"/>
                            <a:gd name="T10" fmla="+- 0 15120 720"/>
                            <a:gd name="T11" fmla="*/ 15120 h 14400"/>
                            <a:gd name="T12" fmla="+- 0 11520 720"/>
                            <a:gd name="T13" fmla="*/ T12 w 10800"/>
                            <a:gd name="T14" fmla="+- 0 15120 720"/>
                            <a:gd name="T15" fmla="*/ 15120 h 14400"/>
                            <a:gd name="T16" fmla="+- 0 11520 720"/>
                            <a:gd name="T17" fmla="*/ T16 w 10800"/>
                            <a:gd name="T18" fmla="+- 0 7920 720"/>
                            <a:gd name="T19" fmla="*/ 7920 h 14400"/>
                          </a:gdLst>
                          <a:ahLst/>
                          <a:cxnLst>
                            <a:cxn ang="0">
                              <a:pos x="T1" y="T3"/>
                            </a:cxn>
                            <a:cxn ang="0">
                              <a:pos x="T5" y="T7"/>
                            </a:cxn>
                            <a:cxn ang="0">
                              <a:pos x="T9" y="T11"/>
                            </a:cxn>
                            <a:cxn ang="0">
                              <a:pos x="T13" y="T15"/>
                            </a:cxn>
                            <a:cxn ang="0">
                              <a:pos x="T17" y="T19"/>
                            </a:cxn>
                          </a:cxnLst>
                          <a:rect l="0" t="0" r="r" b="b"/>
                          <a:pathLst>
                            <a:path w="10800" h="14400">
                              <a:moveTo>
                                <a:pt x="10800" y="7200"/>
                              </a:moveTo>
                              <a:lnTo>
                                <a:pt x="0" y="7200"/>
                              </a:lnTo>
                              <a:lnTo>
                                <a:pt x="0" y="14400"/>
                              </a:lnTo>
                              <a:lnTo>
                                <a:pt x="10800" y="14400"/>
                              </a:lnTo>
                              <a:lnTo>
                                <a:pt x="10800" y="7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362AA" id="Freeform 90" o:spid="_x0000_s1026" style="position:absolute;margin-left:0;margin-top:-65.75pt;width:540pt;height:793.0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0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" path="m10800,7200l,7200r,7200l10800,14400r,-7200xe" stroked="f">
                <v:path arrowok="t" o:connecttype="custom" o:connectlocs="6858000,5539454;0,5539454;0,10575322;6858000,10575322;6858000,5539454" o:connectangles="0,0,0,0,0"/>
                <w10:wrap anchorx="margin"/>
              </v:shape>
            </w:pict>
          </mc:Fallback>
        </mc:AlternateContent>
      </w:r>
      <w:r w:rsidRPr="00FF250E">
        <w:rPr>
          <w:noProof/>
          <w:sz w:val="16"/>
          <w:szCs w:val="16"/>
          <w:lang w:val="en-IN" w:eastAsia="en-IN"/>
        </w:rPr>
        <mc:AlternateContent>
          <mc:Choice Requires="wps">
            <w:drawing>
              <wp:anchor distT="0" distB="0" distL="114300" distR="114300" simplePos="0" relativeHeight="251673088" behindDoc="1" locked="0" layoutInCell="1" allowOverlap="1" wp14:anchorId="2CD0DD06" wp14:editId="71EA4BEE">
                <wp:simplePos x="0" y="0"/>
                <wp:positionH relativeFrom="column">
                  <wp:posOffset>50800</wp:posOffset>
                </wp:positionH>
                <wp:positionV relativeFrom="paragraph">
                  <wp:posOffset>-2540</wp:posOffset>
                </wp:positionV>
                <wp:extent cx="2240280" cy="1158240"/>
                <wp:effectExtent l="0" t="0" r="0" b="0"/>
                <wp:wrapNone/>
                <wp:docPr id="6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280" cy="1158240"/>
                        </a:xfrm>
                        <a:custGeom>
                          <a:avLst/>
                          <a:gdLst>
                            <a:gd name="T0" fmla="+- 0 1457 1457"/>
                            <a:gd name="T1" fmla="*/ T0 w 3703"/>
                            <a:gd name="T2" fmla="+- 0 1582 1200"/>
                            <a:gd name="T3" fmla="*/ 1582 h 2280"/>
                            <a:gd name="T4" fmla="+- 0 1457 1457"/>
                            <a:gd name="T5" fmla="*/ T4 w 3703"/>
                            <a:gd name="T6" fmla="+- 0 3101 1200"/>
                            <a:gd name="T7" fmla="*/ 3101 h 2280"/>
                            <a:gd name="T8" fmla="+- 0 1458 1457"/>
                            <a:gd name="T9" fmla="*/ T8 w 3703"/>
                            <a:gd name="T10" fmla="+- 0 3132 1200"/>
                            <a:gd name="T11" fmla="*/ 3132 h 2280"/>
                            <a:gd name="T12" fmla="+- 0 1468 1457"/>
                            <a:gd name="T13" fmla="*/ T12 w 3703"/>
                            <a:gd name="T14" fmla="+- 0 3193 1200"/>
                            <a:gd name="T15" fmla="*/ 3193 h 2280"/>
                            <a:gd name="T16" fmla="+- 0 1499 1457"/>
                            <a:gd name="T17" fmla="*/ T16 w 3703"/>
                            <a:gd name="T18" fmla="+- 0 3276 1200"/>
                            <a:gd name="T19" fmla="*/ 3276 h 2280"/>
                            <a:gd name="T20" fmla="+- 0 1547 1457"/>
                            <a:gd name="T21" fmla="*/ T20 w 3703"/>
                            <a:gd name="T22" fmla="+- 0 3348 1200"/>
                            <a:gd name="T23" fmla="*/ 3348 h 2280"/>
                            <a:gd name="T24" fmla="+- 0 1611 1457"/>
                            <a:gd name="T25" fmla="*/ T24 w 3703"/>
                            <a:gd name="T26" fmla="+- 0 3407 1200"/>
                            <a:gd name="T27" fmla="*/ 3407 h 2280"/>
                            <a:gd name="T28" fmla="+- 0 1688 1457"/>
                            <a:gd name="T29" fmla="*/ T28 w 3703"/>
                            <a:gd name="T30" fmla="+- 0 3450 1200"/>
                            <a:gd name="T31" fmla="*/ 3450 h 2280"/>
                            <a:gd name="T32" fmla="+- 0 1774 1457"/>
                            <a:gd name="T33" fmla="*/ T32 w 3703"/>
                            <a:gd name="T34" fmla="+- 0 3475 1200"/>
                            <a:gd name="T35" fmla="*/ 3475 h 2280"/>
                            <a:gd name="T36" fmla="+- 0 1836 1457"/>
                            <a:gd name="T37" fmla="*/ T36 w 3703"/>
                            <a:gd name="T38" fmla="+- 0 3480 1200"/>
                            <a:gd name="T39" fmla="*/ 3480 h 2280"/>
                            <a:gd name="T40" fmla="+- 0 4781 1457"/>
                            <a:gd name="T41" fmla="*/ T40 w 3703"/>
                            <a:gd name="T42" fmla="+- 0 3480 1200"/>
                            <a:gd name="T43" fmla="*/ 3480 h 2280"/>
                            <a:gd name="T44" fmla="+- 0 4843 1457"/>
                            <a:gd name="T45" fmla="*/ T44 w 3703"/>
                            <a:gd name="T46" fmla="+- 0 3475 1200"/>
                            <a:gd name="T47" fmla="*/ 3475 h 2280"/>
                            <a:gd name="T48" fmla="+- 0 4901 1457"/>
                            <a:gd name="T49" fmla="*/ T48 w 3703"/>
                            <a:gd name="T50" fmla="+- 0 3461 1200"/>
                            <a:gd name="T51" fmla="*/ 3461 h 2280"/>
                            <a:gd name="T52" fmla="+- 0 4981 1457"/>
                            <a:gd name="T53" fmla="*/ T52 w 3703"/>
                            <a:gd name="T54" fmla="+- 0 3424 1200"/>
                            <a:gd name="T55" fmla="*/ 3424 h 2280"/>
                            <a:gd name="T56" fmla="+- 0 5050 1457"/>
                            <a:gd name="T57" fmla="*/ T56 w 3703"/>
                            <a:gd name="T58" fmla="+- 0 3370 1200"/>
                            <a:gd name="T59" fmla="*/ 3370 h 2280"/>
                            <a:gd name="T60" fmla="+- 0 5104 1457"/>
                            <a:gd name="T61" fmla="*/ T60 w 3703"/>
                            <a:gd name="T62" fmla="+- 0 3301 1200"/>
                            <a:gd name="T63" fmla="*/ 3301 h 2280"/>
                            <a:gd name="T64" fmla="+- 0 5141 1457"/>
                            <a:gd name="T65" fmla="*/ T64 w 3703"/>
                            <a:gd name="T66" fmla="+- 0 3221 1200"/>
                            <a:gd name="T67" fmla="*/ 3221 h 2280"/>
                            <a:gd name="T68" fmla="+- 0 5155 1457"/>
                            <a:gd name="T69" fmla="*/ T68 w 3703"/>
                            <a:gd name="T70" fmla="+- 0 3163 1200"/>
                            <a:gd name="T71" fmla="*/ 3163 h 2280"/>
                            <a:gd name="T72" fmla="+- 0 5160 1457"/>
                            <a:gd name="T73" fmla="*/ T72 w 3703"/>
                            <a:gd name="T74" fmla="+- 0 3101 1200"/>
                            <a:gd name="T75" fmla="*/ 3101 h 2280"/>
                            <a:gd name="T76" fmla="+- 0 5160 1457"/>
                            <a:gd name="T77" fmla="*/ T76 w 3703"/>
                            <a:gd name="T78" fmla="+- 0 1582 1200"/>
                            <a:gd name="T79" fmla="*/ 1582 h 2280"/>
                            <a:gd name="T80" fmla="+- 0 5155 1457"/>
                            <a:gd name="T81" fmla="*/ T80 w 3703"/>
                            <a:gd name="T82" fmla="+- 0 1520 1200"/>
                            <a:gd name="T83" fmla="*/ 1520 h 2280"/>
                            <a:gd name="T84" fmla="+- 0 5141 1457"/>
                            <a:gd name="T85" fmla="*/ T84 w 3703"/>
                            <a:gd name="T86" fmla="+- 0 1461 1200"/>
                            <a:gd name="T87" fmla="*/ 1461 h 2280"/>
                            <a:gd name="T88" fmla="+- 0 5104 1457"/>
                            <a:gd name="T89" fmla="*/ T88 w 3703"/>
                            <a:gd name="T90" fmla="+- 0 1380 1200"/>
                            <a:gd name="T91" fmla="*/ 1380 h 2280"/>
                            <a:gd name="T92" fmla="+- 0 5050 1457"/>
                            <a:gd name="T93" fmla="*/ T92 w 3703"/>
                            <a:gd name="T94" fmla="+- 0 1312 1200"/>
                            <a:gd name="T95" fmla="*/ 1312 h 2280"/>
                            <a:gd name="T96" fmla="+- 0 4981 1457"/>
                            <a:gd name="T97" fmla="*/ T96 w 3703"/>
                            <a:gd name="T98" fmla="+- 0 1257 1200"/>
                            <a:gd name="T99" fmla="*/ 1257 h 2280"/>
                            <a:gd name="T100" fmla="+- 0 4901 1457"/>
                            <a:gd name="T101" fmla="*/ T100 w 3703"/>
                            <a:gd name="T102" fmla="+- 0 1219 1200"/>
                            <a:gd name="T103" fmla="*/ 1219 h 2280"/>
                            <a:gd name="T104" fmla="+- 0 4843 1457"/>
                            <a:gd name="T105" fmla="*/ T104 w 3703"/>
                            <a:gd name="T106" fmla="+- 0 1205 1200"/>
                            <a:gd name="T107" fmla="*/ 1205 h 2280"/>
                            <a:gd name="T108" fmla="+- 0 4781 1457"/>
                            <a:gd name="T109" fmla="*/ T108 w 3703"/>
                            <a:gd name="T110" fmla="+- 0 1200 1200"/>
                            <a:gd name="T111" fmla="*/ 1200 h 2280"/>
                            <a:gd name="T112" fmla="+- 0 1836 1457"/>
                            <a:gd name="T113" fmla="*/ T112 w 3703"/>
                            <a:gd name="T114" fmla="+- 0 1200 1200"/>
                            <a:gd name="T115" fmla="*/ 1200 h 2280"/>
                            <a:gd name="T116" fmla="+- 0 1774 1457"/>
                            <a:gd name="T117" fmla="*/ T116 w 3703"/>
                            <a:gd name="T118" fmla="+- 0 1205 1200"/>
                            <a:gd name="T119" fmla="*/ 1205 h 2280"/>
                            <a:gd name="T120" fmla="+- 0 1715 1457"/>
                            <a:gd name="T121" fmla="*/ T120 w 3703"/>
                            <a:gd name="T122" fmla="+- 0 1219 1200"/>
                            <a:gd name="T123" fmla="*/ 1219 h 2280"/>
                            <a:gd name="T124" fmla="+- 0 1635 1457"/>
                            <a:gd name="T125" fmla="*/ T124 w 3703"/>
                            <a:gd name="T126" fmla="+- 0 1257 1200"/>
                            <a:gd name="T127" fmla="*/ 1257 h 2280"/>
                            <a:gd name="T128" fmla="+- 0 1567 1457"/>
                            <a:gd name="T129" fmla="*/ T128 w 3703"/>
                            <a:gd name="T130" fmla="+- 0 1312 1200"/>
                            <a:gd name="T131" fmla="*/ 1312 h 2280"/>
                            <a:gd name="T132" fmla="+- 0 1513 1457"/>
                            <a:gd name="T133" fmla="*/ T132 w 3703"/>
                            <a:gd name="T134" fmla="+- 0 1380 1200"/>
                            <a:gd name="T135" fmla="*/ 1380 h 2280"/>
                            <a:gd name="T136" fmla="+- 0 1476 1457"/>
                            <a:gd name="T137" fmla="*/ T136 w 3703"/>
                            <a:gd name="T138" fmla="+- 0 1461 1200"/>
                            <a:gd name="T139" fmla="*/ 1461 h 2280"/>
                            <a:gd name="T140" fmla="+- 0 1462 1457"/>
                            <a:gd name="T141" fmla="*/ T140 w 3703"/>
                            <a:gd name="T142" fmla="+- 0 1520 1200"/>
                            <a:gd name="T143" fmla="*/ 1520 h 2280"/>
                            <a:gd name="T144" fmla="+- 0 1457 1457"/>
                            <a:gd name="T145" fmla="*/ T144 w 3703"/>
                            <a:gd name="T146" fmla="+- 0 1582 1200"/>
                            <a:gd name="T147" fmla="*/ 1582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03" h="2280">
                              <a:moveTo>
                                <a:pt x="0" y="382"/>
                              </a:moveTo>
                              <a:lnTo>
                                <a:pt x="0" y="1901"/>
                              </a:lnTo>
                              <a:lnTo>
                                <a:pt x="1" y="1932"/>
                              </a:lnTo>
                              <a:lnTo>
                                <a:pt x="11" y="1993"/>
                              </a:lnTo>
                              <a:lnTo>
                                <a:pt x="42" y="2076"/>
                              </a:lnTo>
                              <a:lnTo>
                                <a:pt x="90" y="2148"/>
                              </a:lnTo>
                              <a:lnTo>
                                <a:pt x="154" y="2207"/>
                              </a:lnTo>
                              <a:lnTo>
                                <a:pt x="231" y="2250"/>
                              </a:lnTo>
                              <a:lnTo>
                                <a:pt x="317" y="2275"/>
                              </a:lnTo>
                              <a:lnTo>
                                <a:pt x="379" y="2280"/>
                              </a:lnTo>
                              <a:lnTo>
                                <a:pt x="3324" y="2280"/>
                              </a:lnTo>
                              <a:lnTo>
                                <a:pt x="3386" y="2275"/>
                              </a:lnTo>
                              <a:lnTo>
                                <a:pt x="3444" y="2261"/>
                              </a:lnTo>
                              <a:lnTo>
                                <a:pt x="3524" y="2224"/>
                              </a:lnTo>
                              <a:lnTo>
                                <a:pt x="3593" y="2170"/>
                              </a:lnTo>
                              <a:lnTo>
                                <a:pt x="3647" y="2101"/>
                              </a:lnTo>
                              <a:lnTo>
                                <a:pt x="3684" y="2021"/>
                              </a:lnTo>
                              <a:lnTo>
                                <a:pt x="3698" y="1963"/>
                              </a:lnTo>
                              <a:lnTo>
                                <a:pt x="3703" y="1901"/>
                              </a:lnTo>
                              <a:lnTo>
                                <a:pt x="3703" y="382"/>
                              </a:lnTo>
                              <a:lnTo>
                                <a:pt x="3698" y="320"/>
                              </a:lnTo>
                              <a:lnTo>
                                <a:pt x="3684" y="261"/>
                              </a:lnTo>
                              <a:lnTo>
                                <a:pt x="3647" y="180"/>
                              </a:lnTo>
                              <a:lnTo>
                                <a:pt x="3593" y="112"/>
                              </a:lnTo>
                              <a:lnTo>
                                <a:pt x="3524" y="57"/>
                              </a:lnTo>
                              <a:lnTo>
                                <a:pt x="3444" y="19"/>
                              </a:lnTo>
                              <a:lnTo>
                                <a:pt x="3386" y="5"/>
                              </a:lnTo>
                              <a:lnTo>
                                <a:pt x="3324" y="0"/>
                              </a:lnTo>
                              <a:lnTo>
                                <a:pt x="379" y="0"/>
                              </a:lnTo>
                              <a:lnTo>
                                <a:pt x="317" y="5"/>
                              </a:lnTo>
                              <a:lnTo>
                                <a:pt x="258" y="19"/>
                              </a:lnTo>
                              <a:lnTo>
                                <a:pt x="178" y="57"/>
                              </a:lnTo>
                              <a:lnTo>
                                <a:pt x="110" y="112"/>
                              </a:lnTo>
                              <a:lnTo>
                                <a:pt x="56" y="180"/>
                              </a:lnTo>
                              <a:lnTo>
                                <a:pt x="19" y="261"/>
                              </a:lnTo>
                              <a:lnTo>
                                <a:pt x="5" y="320"/>
                              </a:lnTo>
                              <a:lnTo>
                                <a:pt x="0" y="382"/>
                              </a:lnTo>
                              <a:close/>
                            </a:path>
                          </a:pathLst>
                        </a:custGeom>
                        <a:solidFill>
                          <a:srgbClr val="B53B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8EA9A" id="Freeform 113" o:spid="_x0000_s1026" style="position:absolute;margin-left:4pt;margin-top:-.2pt;width:176.4pt;height:9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03,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" path="m,382l,1901r1,31l11,1993r31,83l90,2148r64,59l231,2250r86,25l379,2280r2945,l3386,2275r58,-14l3524,2224r69,-54l3647,2101r37,-80l3698,1963r5,-62l3703,382r-5,-62l3684,261r-37,-81l3593,112,3524,57,3444,19,3386,5,3324,,379,,317,5,258,19,178,57r-68,55l56,180,19,261,5,320,,382xe" fillcolor="#b53b67" stroked="f">
                <v:path arrowok="t" o:connecttype="custom" o:connectlocs="0,803656;0,1575308;605,1591056;6655,1622044;25410,1664208;54449,1700784;93169,1730756;139753,1752600;191782,1765300;229291,1767840;2010989,1767840;2048498,1765300;2083587,1758188;2131987,1739392;2173731,1711960;2206401,1676908;2228785,1636268;2237255,1606804;2240280,1575308;2240280,803656;2237255,772160;2228785,742188;2206401,701040;2173731,666496;2131987,638556;2083587,619252;2048498,612140;2010989,609600;229291,609600;191782,612140;156088,619252;107688,638556;66549,666496;33879,701040;11495,742188;3025,772160;0,803656" o:connectangles="0,0,0,0,0,0,0,0,0,0,0,0,0,0,0,0,0,0,0,0,0,0,0,0,0,0,0,0,0,0,0,0,0,0,0,0,0"/>
              </v:shape>
            </w:pict>
          </mc:Fallback>
        </mc:AlternateContent>
      </w:r>
      <w:proofErr w:type="spellStart"/>
      <w:r w:rsidR="00BB337B" w:rsidRPr="00FF250E">
        <w:rPr>
          <w:rFonts w:eastAsia="Calibri"/>
          <w:b/>
          <w:color w:val="FFFFFF"/>
          <w:spacing w:val="-1"/>
          <w:sz w:val="28"/>
          <w:szCs w:val="28"/>
        </w:rPr>
        <w:t>P</w:t>
      </w:r>
      <w:r w:rsidR="00BB337B" w:rsidRPr="00FF250E">
        <w:rPr>
          <w:rFonts w:eastAsia="Calibri"/>
          <w:b/>
          <w:color w:val="FFFFFF"/>
          <w:spacing w:val="-2"/>
          <w:sz w:val="28"/>
          <w:szCs w:val="28"/>
        </w:rPr>
        <w:t>r</w:t>
      </w:r>
      <w:r w:rsidR="00BB337B" w:rsidRPr="00FF250E">
        <w:rPr>
          <w:rFonts w:eastAsia="Calibri"/>
          <w:b/>
          <w:color w:val="FFFFFF"/>
          <w:sz w:val="28"/>
          <w:szCs w:val="28"/>
        </w:rPr>
        <w:t>o</w:t>
      </w:r>
      <w:r w:rsidR="00BB337B" w:rsidRPr="00FF250E">
        <w:rPr>
          <w:rFonts w:eastAsia="Calibri"/>
          <w:b/>
          <w:color w:val="FFFFFF"/>
          <w:spacing w:val="-1"/>
          <w:sz w:val="28"/>
          <w:szCs w:val="28"/>
        </w:rPr>
        <w:t>g</w:t>
      </w:r>
      <w:r w:rsidR="00BB337B" w:rsidRPr="00FF250E">
        <w:rPr>
          <w:rFonts w:eastAsia="Calibri"/>
          <w:b/>
          <w:color w:val="FFFFFF"/>
          <w:spacing w:val="-6"/>
          <w:sz w:val="28"/>
          <w:szCs w:val="28"/>
        </w:rPr>
        <w:t>r</w:t>
      </w:r>
      <w:r w:rsidR="00BB337B" w:rsidRPr="00FF250E">
        <w:rPr>
          <w:rFonts w:eastAsia="Calibri"/>
          <w:b/>
          <w:color w:val="FFFFFF"/>
          <w:spacing w:val="1"/>
          <w:sz w:val="28"/>
          <w:szCs w:val="28"/>
        </w:rPr>
        <w:t>a</w:t>
      </w:r>
      <w:r w:rsidR="00BB337B" w:rsidRPr="00FF250E">
        <w:rPr>
          <w:rFonts w:eastAsia="Calibri"/>
          <w:b/>
          <w:color w:val="FFFFFF"/>
          <w:spacing w:val="-1"/>
          <w:sz w:val="28"/>
          <w:szCs w:val="28"/>
        </w:rPr>
        <w:t>mm</w:t>
      </w:r>
      <w:r w:rsidR="00BB337B" w:rsidRPr="00FF250E">
        <w:rPr>
          <w:rFonts w:eastAsia="Calibri"/>
          <w:b/>
          <w:color w:val="FFFFFF"/>
          <w:sz w:val="28"/>
          <w:szCs w:val="28"/>
        </w:rPr>
        <w:t>es</w:t>
      </w:r>
      <w:proofErr w:type="spellEnd"/>
      <w:r w:rsidR="00184ECF" w:rsidRPr="00FF250E">
        <w:rPr>
          <w:rFonts w:eastAsia="Calibri"/>
          <w:b/>
          <w:color w:val="FFFFFF"/>
          <w:sz w:val="28"/>
          <w:szCs w:val="28"/>
        </w:rPr>
        <w:t xml:space="preserve"> O</w:t>
      </w:r>
      <w:r w:rsidR="00BB337B" w:rsidRPr="00FF250E">
        <w:rPr>
          <w:rFonts w:eastAsia="Calibri"/>
          <w:b/>
          <w:color w:val="FFFFFF"/>
          <w:sz w:val="28"/>
          <w:szCs w:val="28"/>
        </w:rPr>
        <w:t>f</w:t>
      </w:r>
      <w:r w:rsidR="00BB337B" w:rsidRPr="00FF250E">
        <w:rPr>
          <w:rFonts w:eastAsia="Calibri"/>
          <w:b/>
          <w:color w:val="FFFFFF"/>
          <w:spacing w:val="-5"/>
          <w:sz w:val="28"/>
          <w:szCs w:val="28"/>
        </w:rPr>
        <w:t>f</w:t>
      </w:r>
      <w:r w:rsidR="00BB337B" w:rsidRPr="00FF250E">
        <w:rPr>
          <w:rFonts w:eastAsia="Calibri"/>
          <w:b/>
          <w:color w:val="FFFFFF"/>
          <w:sz w:val="28"/>
          <w:szCs w:val="28"/>
        </w:rPr>
        <w:t>e</w:t>
      </w:r>
      <w:r w:rsidR="00BB337B" w:rsidRPr="00FF250E">
        <w:rPr>
          <w:rFonts w:eastAsia="Calibri"/>
          <w:b/>
          <w:color w:val="FFFFFF"/>
          <w:spacing w:val="-2"/>
          <w:sz w:val="28"/>
          <w:szCs w:val="28"/>
        </w:rPr>
        <w:t>r</w:t>
      </w:r>
      <w:r w:rsidR="00BB337B" w:rsidRPr="00FF250E">
        <w:rPr>
          <w:rFonts w:eastAsia="Calibri"/>
          <w:b/>
          <w:color w:val="FFFFFF"/>
          <w:sz w:val="28"/>
          <w:szCs w:val="28"/>
        </w:rPr>
        <w:t>e</w:t>
      </w:r>
      <w:r w:rsidR="00BB337B" w:rsidRPr="00FF250E">
        <w:rPr>
          <w:rFonts w:eastAsia="Calibri"/>
          <w:b/>
          <w:color w:val="FFFFFF"/>
          <w:spacing w:val="1"/>
          <w:sz w:val="28"/>
          <w:szCs w:val="28"/>
        </w:rPr>
        <w:t>d</w:t>
      </w:r>
      <w:r w:rsidR="00BB337B" w:rsidRPr="00FF250E">
        <w:rPr>
          <w:rFonts w:eastAsia="Calibri"/>
          <w:b/>
          <w:color w:val="FFFFFF"/>
          <w:sz w:val="28"/>
          <w:szCs w:val="28"/>
        </w:rPr>
        <w:t>:</w:t>
      </w:r>
    </w:p>
    <w:p w14:paraId="0E73B0C6" w14:textId="3E76E976" w:rsidR="00BB337B" w:rsidRPr="00FF250E" w:rsidRDefault="00BB337B" w:rsidP="00733584">
      <w:pPr>
        <w:spacing w:before="120" w:line="320" w:lineRule="exact"/>
        <w:ind w:right="108" w:firstLine="635"/>
        <w:jc w:val="both"/>
        <w:rPr>
          <w:rFonts w:eastAsia="Calibri"/>
          <w:b/>
          <w:color w:val="FFFFFF"/>
          <w:sz w:val="28"/>
          <w:szCs w:val="28"/>
        </w:rPr>
      </w:pPr>
      <w:proofErr w:type="spellStart"/>
      <w:proofErr w:type="gramStart"/>
      <w:r w:rsidRPr="00FF250E">
        <w:rPr>
          <w:rFonts w:eastAsia="Calibri"/>
          <w:b/>
          <w:color w:val="FFFFFF"/>
          <w:spacing w:val="1"/>
          <w:sz w:val="28"/>
          <w:szCs w:val="28"/>
        </w:rPr>
        <w:t>B</w:t>
      </w:r>
      <w:r w:rsidRPr="00FF250E">
        <w:rPr>
          <w:rFonts w:eastAsia="Calibri"/>
          <w:b/>
          <w:color w:val="FFFFFF"/>
          <w:sz w:val="28"/>
          <w:szCs w:val="28"/>
        </w:rPr>
        <w:t>.</w:t>
      </w:r>
      <w:r w:rsidRPr="00FF250E">
        <w:rPr>
          <w:rFonts w:eastAsia="Calibri"/>
          <w:b/>
          <w:color w:val="FFFFFF"/>
          <w:spacing w:val="-24"/>
          <w:sz w:val="28"/>
          <w:szCs w:val="28"/>
        </w:rPr>
        <w:t>T</w:t>
      </w:r>
      <w:r w:rsidR="002969FF" w:rsidRPr="00FF250E">
        <w:rPr>
          <w:rFonts w:eastAsia="Calibri"/>
          <w:b/>
          <w:color w:val="FFFFFF"/>
          <w:sz w:val="28"/>
          <w:szCs w:val="28"/>
        </w:rPr>
        <w:t>ech</w:t>
      </w:r>
      <w:proofErr w:type="spellEnd"/>
      <w:r w:rsidR="002969FF" w:rsidRPr="00FF250E">
        <w:rPr>
          <w:rFonts w:eastAsia="Calibri"/>
          <w:b/>
          <w:color w:val="FFFFFF"/>
          <w:sz w:val="28"/>
          <w:szCs w:val="28"/>
        </w:rPr>
        <w:t xml:space="preserve"> </w:t>
      </w:r>
      <w:r w:rsidR="00FD3A9F" w:rsidRPr="00FF250E">
        <w:rPr>
          <w:rFonts w:eastAsia="Calibri"/>
          <w:b/>
          <w:color w:val="FFFFFF"/>
          <w:sz w:val="28"/>
          <w:szCs w:val="28"/>
        </w:rPr>
        <w:t xml:space="preserve"> </w:t>
      </w:r>
      <w:r w:rsidR="002969FF" w:rsidRPr="00FF250E">
        <w:rPr>
          <w:rFonts w:eastAsia="Calibri"/>
          <w:b/>
          <w:color w:val="FFFFFF"/>
          <w:sz w:val="28"/>
          <w:szCs w:val="28"/>
        </w:rPr>
        <w:t>(</w:t>
      </w:r>
      <w:proofErr w:type="gramEnd"/>
      <w:r w:rsidR="002969FF" w:rsidRPr="00FF250E">
        <w:rPr>
          <w:rFonts w:eastAsia="Calibri"/>
          <w:b/>
          <w:color w:val="FFFFFF"/>
          <w:sz w:val="28"/>
          <w:szCs w:val="28"/>
        </w:rPr>
        <w:t>Mechanical</w:t>
      </w:r>
      <w:r w:rsidRPr="00FF250E">
        <w:rPr>
          <w:rFonts w:eastAsia="Calibri"/>
          <w:b/>
          <w:color w:val="FFFFFF"/>
          <w:sz w:val="28"/>
          <w:szCs w:val="28"/>
        </w:rPr>
        <w:t>)</w:t>
      </w:r>
    </w:p>
    <w:p w14:paraId="07515986" w14:textId="1B7CC0DC" w:rsidR="00BB337B" w:rsidRPr="00FF250E" w:rsidRDefault="002969FF" w:rsidP="00733584">
      <w:pPr>
        <w:spacing w:before="120" w:line="320" w:lineRule="exact"/>
        <w:ind w:right="108" w:firstLine="635"/>
        <w:jc w:val="both"/>
        <w:rPr>
          <w:rFonts w:eastAsia="Calibri"/>
          <w:b/>
          <w:color w:val="FFFFFF"/>
          <w:sz w:val="28"/>
          <w:szCs w:val="28"/>
        </w:rPr>
      </w:pPr>
      <w:proofErr w:type="spellStart"/>
      <w:r w:rsidRPr="00FF250E">
        <w:rPr>
          <w:rFonts w:eastAsia="Calibri"/>
          <w:b/>
          <w:color w:val="FFFFFF"/>
          <w:sz w:val="28"/>
          <w:szCs w:val="28"/>
        </w:rPr>
        <w:t>M.Tech</w:t>
      </w:r>
      <w:proofErr w:type="spellEnd"/>
      <w:r w:rsidR="00FD3A9F" w:rsidRPr="00FF250E">
        <w:rPr>
          <w:rFonts w:eastAsia="Calibri"/>
          <w:b/>
          <w:color w:val="FFFFFF"/>
          <w:sz w:val="28"/>
          <w:szCs w:val="28"/>
        </w:rPr>
        <w:t xml:space="preserve"> </w:t>
      </w:r>
      <w:r w:rsidRPr="00FF250E">
        <w:rPr>
          <w:rFonts w:eastAsia="Calibri"/>
          <w:b/>
          <w:color w:val="FFFFFF"/>
          <w:sz w:val="28"/>
          <w:szCs w:val="28"/>
        </w:rPr>
        <w:t>(AMS</w:t>
      </w:r>
      <w:r w:rsidR="00BB337B" w:rsidRPr="00FF250E">
        <w:rPr>
          <w:rFonts w:eastAsia="Calibri"/>
          <w:b/>
          <w:color w:val="FFFFFF"/>
          <w:sz w:val="28"/>
          <w:szCs w:val="28"/>
        </w:rPr>
        <w:t>)</w:t>
      </w:r>
    </w:p>
    <w:p w14:paraId="56E428FE" w14:textId="31B089CB" w:rsidR="00BB337B" w:rsidRPr="00FF250E" w:rsidRDefault="002969FF" w:rsidP="00733584">
      <w:pPr>
        <w:spacing w:before="120" w:line="320" w:lineRule="exact"/>
        <w:ind w:right="108" w:firstLine="635"/>
        <w:jc w:val="both"/>
        <w:rPr>
          <w:rFonts w:eastAsia="Calibri"/>
          <w:sz w:val="28"/>
          <w:szCs w:val="28"/>
        </w:rPr>
      </w:pPr>
      <w:proofErr w:type="spellStart"/>
      <w:r w:rsidRPr="00FF250E">
        <w:rPr>
          <w:rFonts w:eastAsia="Calibri"/>
          <w:b/>
          <w:color w:val="FFFFFF"/>
          <w:sz w:val="28"/>
          <w:szCs w:val="28"/>
        </w:rPr>
        <w:t>M.Tech</w:t>
      </w:r>
      <w:proofErr w:type="spellEnd"/>
      <w:r w:rsidR="00FD3A9F" w:rsidRPr="00FF250E">
        <w:rPr>
          <w:rFonts w:eastAsia="Calibri"/>
          <w:b/>
          <w:color w:val="FFFFFF"/>
          <w:sz w:val="28"/>
          <w:szCs w:val="28"/>
        </w:rPr>
        <w:t xml:space="preserve"> </w:t>
      </w:r>
      <w:r w:rsidRPr="00FF250E">
        <w:rPr>
          <w:rFonts w:eastAsia="Calibri"/>
          <w:b/>
          <w:color w:val="FFFFFF"/>
          <w:sz w:val="28"/>
          <w:szCs w:val="28"/>
        </w:rPr>
        <w:t>(CAD/CAM</w:t>
      </w:r>
      <w:r w:rsidR="00BB337B" w:rsidRPr="00FF250E">
        <w:rPr>
          <w:rFonts w:eastAsia="Calibri"/>
          <w:b/>
          <w:color w:val="FFFFFF"/>
          <w:sz w:val="28"/>
          <w:szCs w:val="28"/>
        </w:rPr>
        <w:t xml:space="preserve">) </w:t>
      </w:r>
    </w:p>
    <w:p w14:paraId="0A0584C6" w14:textId="124D53C4" w:rsidR="00BB337B" w:rsidRPr="00FF250E" w:rsidRDefault="00BB337B" w:rsidP="00184ECF">
      <w:pPr>
        <w:spacing w:line="320" w:lineRule="exact"/>
        <w:ind w:left="1620" w:right="111" w:hanging="986"/>
        <w:jc w:val="both"/>
        <w:rPr>
          <w:rFonts w:eastAsia="Calibri"/>
          <w:sz w:val="28"/>
          <w:szCs w:val="28"/>
        </w:rPr>
      </w:pPr>
    </w:p>
    <w:p w14:paraId="10C35402" w14:textId="04D402FB" w:rsidR="003027BD" w:rsidRPr="00FF250E" w:rsidRDefault="008B1279" w:rsidP="006055BF">
      <w:pPr>
        <w:spacing w:before="5" w:line="220" w:lineRule="exact"/>
        <w:jc w:val="both"/>
      </w:pPr>
      <w:r w:rsidRPr="00FF250E">
        <w:rPr>
          <w:noProof/>
          <w:lang w:val="en-IN" w:eastAsia="en-IN"/>
        </w:rPr>
        <mc:AlternateContent>
          <mc:Choice Requires="wpg">
            <w:drawing>
              <wp:anchor distT="0" distB="0" distL="114300" distR="114300" simplePos="0" relativeHeight="251826688" behindDoc="0" locked="0" layoutInCell="1" allowOverlap="1" wp14:anchorId="63BC062C" wp14:editId="2A50F90F">
                <wp:simplePos x="0" y="0"/>
                <wp:positionH relativeFrom="column">
                  <wp:posOffset>59690</wp:posOffset>
                </wp:positionH>
                <wp:positionV relativeFrom="paragraph">
                  <wp:posOffset>67310</wp:posOffset>
                </wp:positionV>
                <wp:extent cx="2219325" cy="8550275"/>
                <wp:effectExtent l="0" t="0" r="9525" b="317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8550275"/>
                          <a:chOff x="0" y="0"/>
                          <a:chExt cx="28289" cy="93345"/>
                        </a:xfrm>
                      </wpg:grpSpPr>
                      <wpg:grpSp>
                        <wpg:cNvPr id="36" name="Group 8"/>
                        <wpg:cNvGrpSpPr>
                          <a:grpSpLocks/>
                        </wpg:cNvGrpSpPr>
                        <wpg:grpSpPr bwMode="auto">
                          <a:xfrm>
                            <a:off x="0" y="0"/>
                            <a:ext cx="27717" cy="18764"/>
                            <a:chOff x="0" y="0"/>
                            <a:chExt cx="27717" cy="18764"/>
                          </a:xfrm>
                        </wpg:grpSpPr>
                        <pic:pic xmlns:pic="http://schemas.openxmlformats.org/drawingml/2006/picture">
                          <pic:nvPicPr>
                            <pic:cNvPr id="37"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 cy="1552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7"/>
                          <wps:cNvSpPr txBox="1">
                            <a:spLocks noChangeArrowheads="1"/>
                          </wps:cNvSpPr>
                          <wps:spPr bwMode="auto">
                            <a:xfrm>
                              <a:off x="0" y="16097"/>
                              <a:ext cx="27717"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6DFC" w14:textId="77777777" w:rsidR="000C5C59" w:rsidRPr="009F2028" w:rsidRDefault="000C5C59" w:rsidP="000C5C59">
                                <w:pPr>
                                  <w:pStyle w:val="Caption"/>
                                  <w:jc w:val="center"/>
                                  <w:rPr>
                                    <w:noProof/>
                                    <w:color w:val="00B050"/>
                                  </w:rPr>
                                </w:pPr>
                                <w:r w:rsidRPr="009F2028">
                                  <w:rPr>
                                    <w:color w:val="00B050"/>
                                  </w:rPr>
                                  <w:t>CAD LAB</w:t>
                                </w:r>
                              </w:p>
                            </w:txbxContent>
                          </wps:txbx>
                          <wps:bodyPr rot="0" vert="horz" wrap="square" lIns="0" tIns="0" rIns="0" bIns="0" anchor="t" anchorCtr="0" upright="1">
                            <a:noAutofit/>
                          </wps:bodyPr>
                        </wps:wsp>
                      </wpg:grpSp>
                      <wpg:grpSp>
                        <wpg:cNvPr id="39" name="Group 28"/>
                        <wpg:cNvGrpSpPr>
                          <a:grpSpLocks/>
                        </wpg:cNvGrpSpPr>
                        <wpg:grpSpPr bwMode="auto">
                          <a:xfrm>
                            <a:off x="557" y="36527"/>
                            <a:ext cx="27732" cy="19026"/>
                            <a:chOff x="557" y="-1191"/>
                            <a:chExt cx="27731" cy="19025"/>
                          </a:xfrm>
                        </wpg:grpSpPr>
                        <pic:pic xmlns:pic="http://schemas.openxmlformats.org/drawingml/2006/picture">
                          <pic:nvPicPr>
                            <pic:cNvPr id="40"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 y="-1191"/>
                              <a:ext cx="27718" cy="1552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9"/>
                          <wps:cNvSpPr txBox="1">
                            <a:spLocks noChangeArrowheads="1"/>
                          </wps:cNvSpPr>
                          <wps:spPr bwMode="auto">
                            <a:xfrm>
                              <a:off x="557" y="15167"/>
                              <a:ext cx="27718"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48CC" w14:textId="77777777" w:rsidR="000C5C59" w:rsidRPr="009F2028" w:rsidRDefault="000C5C59" w:rsidP="000C5C59">
                                <w:pPr>
                                  <w:pStyle w:val="Caption"/>
                                  <w:jc w:val="center"/>
                                  <w:rPr>
                                    <w:noProof/>
                                    <w:color w:val="00B050"/>
                                  </w:rPr>
                                </w:pPr>
                                <w:r w:rsidRPr="009F2028">
                                  <w:rPr>
                                    <w:color w:val="00B050"/>
                                  </w:rPr>
                                  <w:t>CNC LAB</w:t>
                                </w:r>
                              </w:p>
                            </w:txbxContent>
                          </wps:txbx>
                          <wps:bodyPr rot="0" vert="horz" wrap="square" lIns="0" tIns="0" rIns="0" bIns="0" anchor="t" anchorCtr="0" upright="1">
                            <a:noAutofit/>
                          </wps:bodyPr>
                        </wps:wsp>
                      </wpg:grpSp>
                      <wpg:grpSp>
                        <wpg:cNvPr id="42" name="Group 29"/>
                        <wpg:cNvGrpSpPr>
                          <a:grpSpLocks/>
                        </wpg:cNvGrpSpPr>
                        <wpg:grpSpPr bwMode="auto">
                          <a:xfrm>
                            <a:off x="559" y="54697"/>
                            <a:ext cx="27730" cy="19407"/>
                            <a:chOff x="-12" y="-643"/>
                            <a:chExt cx="27729" cy="19407"/>
                          </a:xfrm>
                        </wpg:grpSpPr>
                        <pic:pic xmlns:pic="http://schemas.openxmlformats.org/drawingml/2006/picture">
                          <pic:nvPicPr>
                            <pic:cNvPr id="43" name="Picture 3"/>
                            <pic:cNvPicPr>
                              <a:picLocks noChangeAspect="1"/>
                            </pic:cNvPicPr>
                          </pic:nvPicPr>
                          <pic:blipFill>
                            <a:blip r:embed="rId18" cstate="print">
                              <a:extLst>
                                <a:ext uri="{28A0092B-C50C-407E-A947-70E740481C1C}">
                                  <a14:useLocalDpi xmlns:a14="http://schemas.microsoft.com/office/drawing/2010/main" val="0"/>
                                </a:ext>
                              </a:extLst>
                            </a:blip>
                            <a:srcRect l="12385" r="12385"/>
                            <a:stretch/>
                          </pic:blipFill>
                          <pic:spPr bwMode="auto">
                            <a:xfrm>
                              <a:off x="-12" y="-643"/>
                              <a:ext cx="27716" cy="16439"/>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0"/>
                          <wps:cNvSpPr txBox="1">
                            <a:spLocks noChangeArrowheads="1"/>
                          </wps:cNvSpPr>
                          <wps:spPr bwMode="auto">
                            <a:xfrm>
                              <a:off x="0" y="16097"/>
                              <a:ext cx="27717"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C80C0" w14:textId="77777777" w:rsidR="000C5C59" w:rsidRPr="009F2028" w:rsidRDefault="000C5C59" w:rsidP="000C5C59">
                                <w:pPr>
                                  <w:pStyle w:val="Caption"/>
                                  <w:jc w:val="center"/>
                                  <w:rPr>
                                    <w:noProof/>
                                    <w:color w:val="00B050"/>
                                  </w:rPr>
                                </w:pPr>
                                <w:r w:rsidRPr="009F2028">
                                  <w:rPr>
                                    <w:color w:val="00B050"/>
                                  </w:rPr>
                                  <w:t xml:space="preserve">AUTOMATION </w:t>
                                </w:r>
                                <w:r w:rsidR="0023226D">
                                  <w:rPr>
                                    <w:color w:val="00B050"/>
                                  </w:rPr>
                                  <w:t xml:space="preserve">&amp; ROBOTICS </w:t>
                                </w:r>
                                <w:r w:rsidRPr="009F2028">
                                  <w:rPr>
                                    <w:color w:val="00B050"/>
                                  </w:rPr>
                                  <w:t>LAB</w:t>
                                </w:r>
                              </w:p>
                            </w:txbxContent>
                          </wps:txbx>
                          <wps:bodyPr rot="0" vert="horz" wrap="square" lIns="0" tIns="0" rIns="0" bIns="0" anchor="t" anchorCtr="0" upright="1">
                            <a:noAutofit/>
                          </wps:bodyPr>
                        </wps:wsp>
                      </wpg:grpSp>
                      <wpg:grpSp>
                        <wpg:cNvPr id="45" name="Group 30"/>
                        <wpg:cNvGrpSpPr>
                          <a:grpSpLocks/>
                        </wpg:cNvGrpSpPr>
                        <wpg:grpSpPr bwMode="auto">
                          <a:xfrm>
                            <a:off x="571" y="74587"/>
                            <a:ext cx="27718" cy="18758"/>
                            <a:chOff x="0" y="7"/>
                            <a:chExt cx="27717" cy="18757"/>
                          </a:xfrm>
                        </wpg:grpSpPr>
                        <pic:pic xmlns:pic="http://schemas.openxmlformats.org/drawingml/2006/picture">
                          <pic:nvPicPr>
                            <pic:cNvPr id="46" name="Picture 1"/>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0" y="7"/>
                              <a:ext cx="27717" cy="15512"/>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21"/>
                          <wps:cNvSpPr txBox="1">
                            <a:spLocks noChangeArrowheads="1"/>
                          </wps:cNvSpPr>
                          <wps:spPr bwMode="auto">
                            <a:xfrm>
                              <a:off x="0" y="16097"/>
                              <a:ext cx="27717"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B4ACA" w14:textId="5088246B" w:rsidR="000C5C59" w:rsidRPr="009F2028" w:rsidRDefault="00493E31" w:rsidP="000C5C59">
                                <w:pPr>
                                  <w:pStyle w:val="Caption"/>
                                  <w:jc w:val="center"/>
                                  <w:rPr>
                                    <w:noProof/>
                                    <w:color w:val="00B050"/>
                                  </w:rPr>
                                </w:pPr>
                                <w:r>
                                  <w:rPr>
                                    <w:color w:val="00B050"/>
                                  </w:rPr>
                                  <w:t xml:space="preserve">ADDITIVE </w:t>
                                </w:r>
                                <w:r w:rsidR="00AB3BC6">
                                  <w:rPr>
                                    <w:color w:val="00B050"/>
                                  </w:rPr>
                                  <w:t>MANUFACTURING LAB</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C062C" id="Group 31" o:spid="_x0000_s1029" style="position:absolute;left:0;text-align:left;margin-left:4.7pt;margin-top:5.3pt;width:174.75pt;height:673.25pt;z-index:251826688" coordsize="28289,93345"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">
                <v:group id="Group 8" o:spid="_x0000_s1030" style="position:absolute;width:27717;height:18764" coordsize="27717,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width:27717;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">
                    <v:imagedata r:id="rId20" o:title=""/>
                  </v:shape>
                  <v:shapetype id="_x0000_t202" coordsize="21600,21600" o:spt="202" path="m,l,21600r21600,l21600,xe">
                    <v:stroke joinstyle="miter"/>
                    <v:path gradientshapeok="t" o:connecttype="rect"/>
                  </v:shapetype>
                  <v:shape id="Text Box 17" o:spid="_x0000_s1032" type="#_x0000_t202" style="position:absolute;top:16097;width:27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68766DFC" w14:textId="77777777" w:rsidR="000C5C59" w:rsidRPr="009F2028" w:rsidRDefault="000C5C59" w:rsidP="000C5C59">
                          <w:pPr>
                            <w:pStyle w:val="Caption"/>
                            <w:jc w:val="center"/>
                            <w:rPr>
                              <w:noProof/>
                              <w:color w:val="00B050"/>
                            </w:rPr>
                          </w:pPr>
                          <w:r w:rsidRPr="009F2028">
                            <w:rPr>
                              <w:color w:val="00B050"/>
                            </w:rPr>
                            <w:t>CAD LAB</w:t>
                          </w:r>
                        </w:p>
                      </w:txbxContent>
                    </v:textbox>
                  </v:shape>
                </v:group>
                <v:group id="Group 28" o:spid="_x0000_s1033" style="position:absolute;left:557;top:36527;width:27732;height:19026" coordorigin="557,-1191" coordsize="27731,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6" o:spid="_x0000_s1034" type="#_x0000_t75" style="position:absolute;left:571;top:-1191;width:27718;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">
                    <v:imagedata r:id="rId21" o:title=""/>
                  </v:shape>
                  <v:shape id="Text Box 19" o:spid="_x0000_s1035" type="#_x0000_t202" style="position:absolute;left:557;top:15167;width:277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48C248CC" w14:textId="77777777" w:rsidR="000C5C59" w:rsidRPr="009F2028" w:rsidRDefault="000C5C59" w:rsidP="000C5C59">
                          <w:pPr>
                            <w:pStyle w:val="Caption"/>
                            <w:jc w:val="center"/>
                            <w:rPr>
                              <w:noProof/>
                              <w:color w:val="00B050"/>
                            </w:rPr>
                          </w:pPr>
                          <w:r w:rsidRPr="009F2028">
                            <w:rPr>
                              <w:color w:val="00B050"/>
                            </w:rPr>
                            <w:t>CNC LAB</w:t>
                          </w:r>
                        </w:p>
                      </w:txbxContent>
                    </v:textbox>
                  </v:shape>
                </v:group>
                <v:group id="Group 29" o:spid="_x0000_s1036" style="position:absolute;left:559;top:54697;width:27730;height:19407" coordorigin="-12,-643" coordsize="27729,1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3" o:spid="_x0000_s1037" type="#_x0000_t75" style="position:absolute;left:-12;top:-643;width:27716;height:1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">
                    <v:imagedata r:id="rId22" o:title="" cropleft="8117f" cropright="8117f"/>
                  </v:shape>
                  <v:shape id="Text Box 20" o:spid="_x0000_s1038" type="#_x0000_t202" style="position:absolute;top:16097;width:27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33BC80C0" w14:textId="77777777" w:rsidR="000C5C59" w:rsidRPr="009F2028" w:rsidRDefault="000C5C59" w:rsidP="000C5C59">
                          <w:pPr>
                            <w:pStyle w:val="Caption"/>
                            <w:jc w:val="center"/>
                            <w:rPr>
                              <w:noProof/>
                              <w:color w:val="00B050"/>
                            </w:rPr>
                          </w:pPr>
                          <w:r w:rsidRPr="009F2028">
                            <w:rPr>
                              <w:color w:val="00B050"/>
                            </w:rPr>
                            <w:t xml:space="preserve">AUTOMATION </w:t>
                          </w:r>
                          <w:r w:rsidR="0023226D">
                            <w:rPr>
                              <w:color w:val="00B050"/>
                            </w:rPr>
                            <w:t xml:space="preserve">&amp; ROBOTICS </w:t>
                          </w:r>
                          <w:r w:rsidRPr="009F2028">
                            <w:rPr>
                              <w:color w:val="00B050"/>
                            </w:rPr>
                            <w:t>LAB</w:t>
                          </w:r>
                        </w:p>
                      </w:txbxContent>
                    </v:textbox>
                  </v:shape>
                </v:group>
                <v:group id="Group 30" o:spid="_x0000_s1039" style="position:absolute;left:571;top:74587;width:27718;height:18758" coordorigin=",7" coordsize="27717,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 o:spid="_x0000_s1040" type="#_x0000_t75" style="position:absolute;top:7;width:27717;height:1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">
                    <v:imagedata r:id="rId23" o:title=""/>
                  </v:shape>
                  <v:shape id="Text Box 21" o:spid="_x0000_s1041" type="#_x0000_t202" style="position:absolute;top:16097;width:27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714B4ACA" w14:textId="5088246B" w:rsidR="000C5C59" w:rsidRPr="009F2028" w:rsidRDefault="00493E31" w:rsidP="000C5C59">
                          <w:pPr>
                            <w:pStyle w:val="Caption"/>
                            <w:jc w:val="center"/>
                            <w:rPr>
                              <w:noProof/>
                              <w:color w:val="00B050"/>
                            </w:rPr>
                          </w:pPr>
                          <w:r>
                            <w:rPr>
                              <w:color w:val="00B050"/>
                            </w:rPr>
                            <w:t xml:space="preserve">ADDITIVE </w:t>
                          </w:r>
                          <w:r w:rsidR="00AB3BC6">
                            <w:rPr>
                              <w:color w:val="00B050"/>
                            </w:rPr>
                            <w:t>MANUFACTURING LAB</w:t>
                          </w:r>
                        </w:p>
                      </w:txbxContent>
                    </v:textbox>
                  </v:shape>
                </v:group>
              </v:group>
            </w:pict>
          </mc:Fallback>
        </mc:AlternateContent>
      </w:r>
      <w:r w:rsidRPr="00FF250E">
        <w:rPr>
          <w:noProof/>
          <w:sz w:val="22"/>
          <w:szCs w:val="22"/>
          <w:lang w:val="en-IN" w:eastAsia="en-IN"/>
        </w:rPr>
        <mc:AlternateContent>
          <mc:Choice Requires="wps">
            <w:drawing>
              <wp:anchor distT="0" distB="0" distL="114300" distR="114300" simplePos="0" relativeHeight="251671040" behindDoc="1" locked="0" layoutInCell="1" allowOverlap="1" wp14:anchorId="3F45A6E8" wp14:editId="44A8AEC7">
                <wp:simplePos x="0" y="0"/>
                <wp:positionH relativeFrom="column">
                  <wp:posOffset>-189865</wp:posOffset>
                </wp:positionH>
                <wp:positionV relativeFrom="paragraph">
                  <wp:posOffset>-24765</wp:posOffset>
                </wp:positionV>
                <wp:extent cx="6655435" cy="8712835"/>
                <wp:effectExtent l="0" t="0" r="0" b="0"/>
                <wp:wrapNone/>
                <wp:docPr id="3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5435" cy="8712835"/>
                        </a:xfrm>
                        <a:custGeom>
                          <a:avLst/>
                          <a:gdLst>
                            <a:gd name="T0" fmla="+- 0 994 941"/>
                            <a:gd name="T1" fmla="*/ T0 w 10481"/>
                            <a:gd name="T2" fmla="+- 0 14530 1061"/>
                            <a:gd name="T3" fmla="*/ 14530 h 13721"/>
                            <a:gd name="T4" fmla="+- 0 986 941"/>
                            <a:gd name="T5" fmla="*/ T4 w 10481"/>
                            <a:gd name="T6" fmla="+- 0 14501 1061"/>
                            <a:gd name="T7" fmla="*/ 14501 h 13721"/>
                            <a:gd name="T8" fmla="+- 0 982 941"/>
                            <a:gd name="T9" fmla="*/ T8 w 10481"/>
                            <a:gd name="T10" fmla="+- 0 14472 1061"/>
                            <a:gd name="T11" fmla="*/ 14472 h 13721"/>
                            <a:gd name="T12" fmla="+- 0 982 941"/>
                            <a:gd name="T13" fmla="*/ T12 w 10481"/>
                            <a:gd name="T14" fmla="+- 0 14604 1061"/>
                            <a:gd name="T15" fmla="*/ 14604 h 13721"/>
                            <a:gd name="T16" fmla="+- 0 1001 941"/>
                            <a:gd name="T17" fmla="*/ T16 w 10481"/>
                            <a:gd name="T18" fmla="+- 0 14633 1061"/>
                            <a:gd name="T19" fmla="*/ 14633 h 13721"/>
                            <a:gd name="T20" fmla="+- 0 994 941"/>
                            <a:gd name="T21" fmla="*/ T20 w 10481"/>
                            <a:gd name="T22" fmla="+- 0 14530 1061"/>
                            <a:gd name="T23" fmla="*/ 14530 h 13721"/>
                          </a:gdLst>
                          <a:ahLst/>
                          <a:cxnLst>
                            <a:cxn ang="0">
                              <a:pos x="T1" y="T3"/>
                            </a:cxn>
                            <a:cxn ang="0">
                              <a:pos x="T5" y="T7"/>
                            </a:cxn>
                            <a:cxn ang="0">
                              <a:pos x="T9" y="T11"/>
                            </a:cxn>
                            <a:cxn ang="0">
                              <a:pos x="T13" y="T15"/>
                            </a:cxn>
                            <a:cxn ang="0">
                              <a:pos x="T17" y="T19"/>
                            </a:cxn>
                            <a:cxn ang="0">
                              <a:pos x="T21" y="T23"/>
                            </a:cxn>
                          </a:cxnLst>
                          <a:rect l="0" t="0" r="r" b="b"/>
                          <a:pathLst>
                            <a:path w="10481" h="13721">
                              <a:moveTo>
                                <a:pt x="53" y="13469"/>
                              </a:moveTo>
                              <a:lnTo>
                                <a:pt x="45" y="13440"/>
                              </a:lnTo>
                              <a:lnTo>
                                <a:pt x="41" y="13411"/>
                              </a:lnTo>
                              <a:lnTo>
                                <a:pt x="41" y="13543"/>
                              </a:lnTo>
                              <a:lnTo>
                                <a:pt x="60" y="13572"/>
                              </a:lnTo>
                              <a:lnTo>
                                <a:pt x="53" y="13469"/>
                              </a:lnTo>
                              <a:close/>
                            </a:path>
                          </a:pathLst>
                        </a:custGeom>
                        <a:solidFill>
                          <a:srgbClr val="A31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D2C30" id="Freeform 86" o:spid="_x0000_s1026" style="position:absolute;margin-left:-14.95pt;margin-top:-1.95pt;width:524.05pt;height:68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81,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" path="m53,13469r-8,-29l41,13411r,132l60,13572r-7,-103xe" fillcolor="#a31ea6" stroked="f">
                <v:path arrowok="t" o:connecttype="custom" o:connectlocs="33655,9226550;28575,9208135;26035,9189720;26035,9273540;38100,9291955;33655,9226550" o:connectangles="0,0,0,0,0,0"/>
              </v:shape>
            </w:pict>
          </mc:Fallback>
        </mc:AlternateContent>
      </w:r>
    </w:p>
    <w:p w14:paraId="307A8D6B" w14:textId="77777777" w:rsidR="003027BD" w:rsidRPr="00FF250E" w:rsidRDefault="003027BD" w:rsidP="00184ECF">
      <w:pPr>
        <w:spacing w:line="200" w:lineRule="exact"/>
        <w:jc w:val="both"/>
      </w:pPr>
    </w:p>
    <w:p w14:paraId="689020A7" w14:textId="77777777" w:rsidR="003027BD" w:rsidRPr="00FF250E" w:rsidRDefault="003027BD" w:rsidP="00184ECF">
      <w:pPr>
        <w:spacing w:line="200" w:lineRule="exact"/>
        <w:jc w:val="both"/>
      </w:pPr>
    </w:p>
    <w:p w14:paraId="7C419E40" w14:textId="3B8C826B" w:rsidR="003027BD" w:rsidRPr="00FF250E" w:rsidRDefault="003027BD" w:rsidP="00184ECF">
      <w:pPr>
        <w:spacing w:line="200" w:lineRule="exact"/>
        <w:jc w:val="both"/>
      </w:pPr>
    </w:p>
    <w:p w14:paraId="7C60F98D" w14:textId="77777777" w:rsidR="003027BD" w:rsidRPr="00FF250E" w:rsidRDefault="003027BD" w:rsidP="00184ECF">
      <w:pPr>
        <w:spacing w:line="200" w:lineRule="exact"/>
        <w:jc w:val="both"/>
      </w:pPr>
    </w:p>
    <w:p w14:paraId="2F52A39D" w14:textId="6E638B6B" w:rsidR="003027BD" w:rsidRPr="00FF250E" w:rsidRDefault="003027BD" w:rsidP="00184ECF">
      <w:pPr>
        <w:spacing w:line="200" w:lineRule="exact"/>
        <w:jc w:val="both"/>
      </w:pPr>
    </w:p>
    <w:p w14:paraId="105B8E96" w14:textId="77777777" w:rsidR="003027BD" w:rsidRPr="00FF250E" w:rsidRDefault="003027BD" w:rsidP="00184ECF">
      <w:pPr>
        <w:spacing w:line="200" w:lineRule="exact"/>
        <w:jc w:val="both"/>
      </w:pPr>
    </w:p>
    <w:p w14:paraId="2379CE16" w14:textId="77777777" w:rsidR="003027BD" w:rsidRPr="00FF250E" w:rsidRDefault="003027BD" w:rsidP="00184ECF">
      <w:pPr>
        <w:spacing w:line="200" w:lineRule="exact"/>
        <w:jc w:val="both"/>
      </w:pPr>
    </w:p>
    <w:p w14:paraId="12E3E14F" w14:textId="77777777" w:rsidR="003027BD" w:rsidRPr="00FF250E" w:rsidRDefault="003027BD" w:rsidP="00184ECF">
      <w:pPr>
        <w:spacing w:line="200" w:lineRule="exact"/>
        <w:jc w:val="both"/>
      </w:pPr>
    </w:p>
    <w:p w14:paraId="4B4759D5" w14:textId="1FA72A60" w:rsidR="003027BD" w:rsidRPr="00FF250E" w:rsidRDefault="003027BD" w:rsidP="00184ECF">
      <w:pPr>
        <w:spacing w:line="200" w:lineRule="exact"/>
        <w:jc w:val="both"/>
      </w:pPr>
    </w:p>
    <w:p w14:paraId="0B4E1AD2" w14:textId="77777777" w:rsidR="003027BD" w:rsidRPr="00FF250E" w:rsidRDefault="003027BD" w:rsidP="00184ECF">
      <w:pPr>
        <w:spacing w:line="200" w:lineRule="exact"/>
        <w:jc w:val="both"/>
      </w:pPr>
    </w:p>
    <w:p w14:paraId="4E67A6FB" w14:textId="77777777" w:rsidR="003027BD" w:rsidRPr="00FF250E" w:rsidRDefault="003027BD" w:rsidP="00184ECF">
      <w:pPr>
        <w:spacing w:line="200" w:lineRule="exact"/>
        <w:jc w:val="both"/>
      </w:pPr>
    </w:p>
    <w:p w14:paraId="797DC9F7" w14:textId="77777777" w:rsidR="003027BD" w:rsidRPr="00FF250E" w:rsidRDefault="003027BD" w:rsidP="00184ECF">
      <w:pPr>
        <w:spacing w:line="200" w:lineRule="exact"/>
        <w:jc w:val="both"/>
      </w:pPr>
    </w:p>
    <w:p w14:paraId="69BA0050" w14:textId="1375CB72" w:rsidR="00421CA2" w:rsidRPr="00FF250E" w:rsidRDefault="008B1279" w:rsidP="00184ECF">
      <w:pPr>
        <w:spacing w:line="200" w:lineRule="exact"/>
        <w:jc w:val="both"/>
      </w:pPr>
      <w:r w:rsidRPr="00FF250E">
        <w:rPr>
          <w:noProof/>
          <w:lang w:val="en-IN" w:eastAsia="en-IN"/>
        </w:rPr>
        <w:drawing>
          <wp:anchor distT="0" distB="0" distL="114300" distR="114300" simplePos="0" relativeHeight="251827712" behindDoc="0" locked="0" layoutInCell="1" allowOverlap="1" wp14:anchorId="6E20D710" wp14:editId="138AAB28">
            <wp:simplePos x="0" y="0"/>
            <wp:positionH relativeFrom="column">
              <wp:posOffset>69215</wp:posOffset>
            </wp:positionH>
            <wp:positionV relativeFrom="paragraph">
              <wp:posOffset>114935</wp:posOffset>
            </wp:positionV>
            <wp:extent cx="2164255" cy="1358265"/>
            <wp:effectExtent l="0" t="0" r="762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2711" cy="1363572"/>
                    </a:xfrm>
                    <a:prstGeom prst="rect">
                      <a:avLst/>
                    </a:prstGeom>
                    <a:noFill/>
                  </pic:spPr>
                </pic:pic>
              </a:graphicData>
            </a:graphic>
            <wp14:sizeRelH relativeFrom="page">
              <wp14:pctWidth>0</wp14:pctWidth>
            </wp14:sizeRelH>
            <wp14:sizeRelV relativeFrom="page">
              <wp14:pctHeight>0</wp14:pctHeight>
            </wp14:sizeRelV>
          </wp:anchor>
        </w:drawing>
      </w:r>
    </w:p>
    <w:p w14:paraId="1FAAF95F" w14:textId="77777777" w:rsidR="00421CA2" w:rsidRPr="00FF250E" w:rsidRDefault="00421CA2" w:rsidP="00184ECF">
      <w:pPr>
        <w:spacing w:line="200" w:lineRule="exact"/>
        <w:jc w:val="both"/>
      </w:pPr>
    </w:p>
    <w:p w14:paraId="7D2D7219" w14:textId="77777777" w:rsidR="003027BD" w:rsidRPr="00FF250E" w:rsidRDefault="003027BD" w:rsidP="00184ECF">
      <w:pPr>
        <w:spacing w:line="200" w:lineRule="exact"/>
        <w:jc w:val="both"/>
      </w:pPr>
    </w:p>
    <w:p w14:paraId="537F18F3" w14:textId="77777777" w:rsidR="003027BD" w:rsidRPr="00FF250E" w:rsidRDefault="003027BD" w:rsidP="00184ECF">
      <w:pPr>
        <w:spacing w:line="200" w:lineRule="exact"/>
        <w:jc w:val="both"/>
      </w:pPr>
    </w:p>
    <w:p w14:paraId="4DED0375" w14:textId="77777777" w:rsidR="003027BD" w:rsidRPr="00FF250E" w:rsidRDefault="003027BD" w:rsidP="00184ECF">
      <w:pPr>
        <w:spacing w:line="200" w:lineRule="exact"/>
        <w:jc w:val="both"/>
      </w:pPr>
    </w:p>
    <w:p w14:paraId="18AA8FE6" w14:textId="77777777" w:rsidR="003027BD" w:rsidRPr="00FF250E" w:rsidRDefault="003027BD" w:rsidP="00184ECF">
      <w:pPr>
        <w:spacing w:line="200" w:lineRule="exact"/>
        <w:jc w:val="both"/>
      </w:pPr>
    </w:p>
    <w:p w14:paraId="625F2FB6" w14:textId="77777777" w:rsidR="003027BD" w:rsidRPr="00FF250E" w:rsidRDefault="003027BD" w:rsidP="00184ECF">
      <w:pPr>
        <w:spacing w:line="200" w:lineRule="exact"/>
        <w:jc w:val="both"/>
      </w:pPr>
    </w:p>
    <w:p w14:paraId="78B64C0E" w14:textId="77777777" w:rsidR="00716C11" w:rsidRPr="00FF250E" w:rsidRDefault="00716C11" w:rsidP="00184ECF">
      <w:pPr>
        <w:spacing w:before="49"/>
        <w:ind w:right="4207"/>
        <w:jc w:val="both"/>
        <w:rPr>
          <w:rFonts w:eastAsia="Calibri"/>
          <w:b/>
          <w:color w:val="B83C67"/>
          <w:sz w:val="24"/>
          <w:szCs w:val="24"/>
        </w:rPr>
      </w:pPr>
    </w:p>
    <w:p w14:paraId="0490A75B" w14:textId="77777777" w:rsidR="00716C11" w:rsidRPr="00FF250E" w:rsidRDefault="00716C11" w:rsidP="00184ECF">
      <w:pPr>
        <w:spacing w:before="49"/>
        <w:ind w:right="4207"/>
        <w:jc w:val="both"/>
        <w:rPr>
          <w:rFonts w:eastAsia="Calibri"/>
          <w:b/>
          <w:color w:val="B83C67"/>
          <w:sz w:val="24"/>
          <w:szCs w:val="24"/>
        </w:rPr>
      </w:pPr>
    </w:p>
    <w:p w14:paraId="3C7101AF" w14:textId="3F989CD9" w:rsidR="00716C11" w:rsidRPr="00FF250E" w:rsidRDefault="008B1279" w:rsidP="00184ECF">
      <w:pPr>
        <w:spacing w:before="49"/>
        <w:ind w:right="4207"/>
        <w:jc w:val="both"/>
        <w:rPr>
          <w:rFonts w:eastAsia="Calibri"/>
          <w:b/>
          <w:color w:val="B83C67"/>
          <w:sz w:val="24"/>
          <w:szCs w:val="24"/>
        </w:rPr>
      </w:pPr>
      <w:r w:rsidRPr="00FF250E">
        <w:rPr>
          <w:rFonts w:eastAsia="Calibri"/>
          <w:b/>
          <w:noProof/>
          <w:color w:val="B83C67"/>
          <w:sz w:val="24"/>
          <w:szCs w:val="24"/>
          <w:lang w:val="en-IN" w:eastAsia="en-IN"/>
        </w:rPr>
        <mc:AlternateContent>
          <mc:Choice Requires="wps">
            <w:drawing>
              <wp:anchor distT="0" distB="0" distL="114300" distR="114300" simplePos="0" relativeHeight="251825664" behindDoc="0" locked="0" layoutInCell="1" allowOverlap="1" wp14:anchorId="7CE77745" wp14:editId="61316911">
                <wp:simplePos x="0" y="0"/>
                <wp:positionH relativeFrom="column">
                  <wp:posOffset>238125</wp:posOffset>
                </wp:positionH>
                <wp:positionV relativeFrom="paragraph">
                  <wp:posOffset>208280</wp:posOffset>
                </wp:positionV>
                <wp:extent cx="1892300" cy="260350"/>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2D262" w14:textId="77777777" w:rsidR="000C5C59" w:rsidRPr="006447D7" w:rsidRDefault="000C5C59" w:rsidP="000C5C59">
                            <w:pPr>
                              <w:pStyle w:val="Caption"/>
                              <w:jc w:val="center"/>
                              <w:rPr>
                                <w:noProof/>
                                <w:color w:val="00B050"/>
                              </w:rPr>
                            </w:pPr>
                            <w:r w:rsidRPr="006447D7">
                              <w:rPr>
                                <w:color w:val="00B050"/>
                              </w:rPr>
                              <w:t>CAM 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77745" id="Text Box 8" o:spid="_x0000_s1042" type="#_x0000_t202" style="position:absolute;left:0;text-align:left;margin-left:18.75pt;margin-top:16.4pt;width:149pt;height:2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" stroked="f">
                <v:textbox inset="0,0,0,0">
                  <w:txbxContent>
                    <w:p w14:paraId="2642D262" w14:textId="77777777" w:rsidR="000C5C59" w:rsidRPr="006447D7" w:rsidRDefault="000C5C59" w:rsidP="000C5C59">
                      <w:pPr>
                        <w:pStyle w:val="Caption"/>
                        <w:jc w:val="center"/>
                        <w:rPr>
                          <w:noProof/>
                          <w:color w:val="00B050"/>
                        </w:rPr>
                      </w:pPr>
                      <w:r w:rsidRPr="006447D7">
                        <w:rPr>
                          <w:color w:val="00B050"/>
                        </w:rPr>
                        <w:t>CAM LAB</w:t>
                      </w:r>
                    </w:p>
                  </w:txbxContent>
                </v:textbox>
              </v:shape>
            </w:pict>
          </mc:Fallback>
        </mc:AlternateContent>
      </w:r>
    </w:p>
    <w:p w14:paraId="565A762F" w14:textId="77777777" w:rsidR="00716C11" w:rsidRPr="00FF250E" w:rsidRDefault="00716C11" w:rsidP="00184ECF">
      <w:pPr>
        <w:spacing w:before="49"/>
        <w:ind w:right="4207"/>
        <w:jc w:val="both"/>
        <w:rPr>
          <w:rFonts w:eastAsia="Calibri"/>
          <w:b/>
          <w:color w:val="B83C67"/>
          <w:sz w:val="24"/>
          <w:szCs w:val="24"/>
        </w:rPr>
      </w:pPr>
    </w:p>
    <w:p w14:paraId="6774BA38" w14:textId="77777777" w:rsidR="00716C11" w:rsidRPr="00FF250E" w:rsidRDefault="00716C11" w:rsidP="00184ECF">
      <w:pPr>
        <w:spacing w:before="49"/>
        <w:ind w:right="4207"/>
        <w:jc w:val="both"/>
        <w:rPr>
          <w:rFonts w:eastAsia="Calibri"/>
          <w:b/>
          <w:color w:val="B83C67"/>
          <w:sz w:val="24"/>
          <w:szCs w:val="24"/>
        </w:rPr>
      </w:pPr>
    </w:p>
    <w:p w14:paraId="0418EBAF" w14:textId="77777777" w:rsidR="00716C11" w:rsidRPr="00FF250E" w:rsidRDefault="00716C11" w:rsidP="00184ECF">
      <w:pPr>
        <w:spacing w:before="49"/>
        <w:ind w:right="4207"/>
        <w:jc w:val="both"/>
        <w:rPr>
          <w:rFonts w:eastAsia="Calibri"/>
          <w:b/>
          <w:color w:val="B83C67"/>
          <w:sz w:val="24"/>
          <w:szCs w:val="24"/>
        </w:rPr>
      </w:pPr>
    </w:p>
    <w:p w14:paraId="4B165D48" w14:textId="44AA606E" w:rsidR="00716C11" w:rsidRPr="00FF250E" w:rsidRDefault="00716C11" w:rsidP="00184ECF">
      <w:pPr>
        <w:spacing w:before="49"/>
        <w:ind w:right="4207"/>
        <w:jc w:val="both"/>
        <w:rPr>
          <w:rFonts w:eastAsia="Calibri"/>
          <w:b/>
          <w:color w:val="B83C67"/>
          <w:sz w:val="24"/>
          <w:szCs w:val="24"/>
        </w:rPr>
      </w:pPr>
    </w:p>
    <w:p w14:paraId="340582A7" w14:textId="41FF6F56" w:rsidR="00716C11" w:rsidRPr="00FF250E" w:rsidRDefault="00716C11" w:rsidP="00184ECF">
      <w:pPr>
        <w:spacing w:before="49"/>
        <w:ind w:right="4207"/>
        <w:jc w:val="both"/>
        <w:rPr>
          <w:rFonts w:eastAsia="Calibri"/>
          <w:b/>
          <w:color w:val="B83C67"/>
          <w:sz w:val="24"/>
          <w:szCs w:val="24"/>
        </w:rPr>
      </w:pPr>
    </w:p>
    <w:p w14:paraId="5271FEEF" w14:textId="77777777" w:rsidR="00716C11" w:rsidRPr="00FF250E" w:rsidRDefault="00716C11" w:rsidP="00184ECF">
      <w:pPr>
        <w:spacing w:before="49"/>
        <w:ind w:right="4207"/>
        <w:jc w:val="both"/>
        <w:rPr>
          <w:rFonts w:eastAsia="Calibri"/>
          <w:b/>
          <w:color w:val="B83C67"/>
          <w:sz w:val="24"/>
          <w:szCs w:val="24"/>
        </w:rPr>
      </w:pPr>
    </w:p>
    <w:p w14:paraId="7A4DEE7D" w14:textId="77777777" w:rsidR="00716C11" w:rsidRPr="00FF250E" w:rsidRDefault="00716C11" w:rsidP="00184ECF">
      <w:pPr>
        <w:spacing w:before="49"/>
        <w:ind w:right="4207"/>
        <w:jc w:val="both"/>
        <w:rPr>
          <w:rFonts w:eastAsia="Calibri"/>
          <w:b/>
          <w:color w:val="B83C67"/>
          <w:sz w:val="24"/>
          <w:szCs w:val="24"/>
        </w:rPr>
      </w:pPr>
    </w:p>
    <w:p w14:paraId="1AC31F2F" w14:textId="77777777" w:rsidR="00716C11" w:rsidRPr="00FF250E" w:rsidRDefault="00716C11" w:rsidP="00184ECF">
      <w:pPr>
        <w:spacing w:before="49"/>
        <w:ind w:right="4207"/>
        <w:jc w:val="both"/>
        <w:rPr>
          <w:rFonts w:eastAsia="Calibri"/>
          <w:b/>
          <w:color w:val="B83C67"/>
          <w:sz w:val="24"/>
          <w:szCs w:val="24"/>
        </w:rPr>
      </w:pPr>
    </w:p>
    <w:p w14:paraId="4A900599" w14:textId="77777777" w:rsidR="00716C11" w:rsidRPr="00FF250E" w:rsidRDefault="00716C11" w:rsidP="00184ECF">
      <w:pPr>
        <w:spacing w:before="49"/>
        <w:ind w:right="4207"/>
        <w:jc w:val="both"/>
        <w:rPr>
          <w:rFonts w:eastAsia="Calibri"/>
          <w:b/>
          <w:color w:val="B83C67"/>
          <w:sz w:val="24"/>
          <w:szCs w:val="24"/>
        </w:rPr>
      </w:pPr>
    </w:p>
    <w:p w14:paraId="123388EA" w14:textId="77777777" w:rsidR="00716C11" w:rsidRPr="00FF250E" w:rsidRDefault="00716C11" w:rsidP="00184ECF">
      <w:pPr>
        <w:spacing w:before="49"/>
        <w:ind w:right="4207"/>
        <w:jc w:val="both"/>
        <w:rPr>
          <w:rFonts w:eastAsia="Calibri"/>
          <w:b/>
          <w:color w:val="B83C67"/>
          <w:sz w:val="24"/>
          <w:szCs w:val="24"/>
        </w:rPr>
      </w:pPr>
    </w:p>
    <w:p w14:paraId="5E1833AD" w14:textId="77777777" w:rsidR="00716C11" w:rsidRPr="00FF250E" w:rsidRDefault="00716C11" w:rsidP="00184ECF">
      <w:pPr>
        <w:spacing w:before="49"/>
        <w:ind w:right="4207"/>
        <w:jc w:val="both"/>
        <w:rPr>
          <w:rFonts w:eastAsia="Calibri"/>
          <w:b/>
          <w:color w:val="B83C67"/>
          <w:sz w:val="24"/>
          <w:szCs w:val="24"/>
        </w:rPr>
      </w:pPr>
    </w:p>
    <w:p w14:paraId="6183564D" w14:textId="77777777" w:rsidR="00716C11" w:rsidRPr="00FF250E" w:rsidRDefault="00716C11" w:rsidP="00184ECF">
      <w:pPr>
        <w:spacing w:before="49"/>
        <w:ind w:right="4207"/>
        <w:jc w:val="both"/>
        <w:rPr>
          <w:rFonts w:eastAsia="Calibri"/>
          <w:b/>
          <w:color w:val="B83C67"/>
          <w:sz w:val="24"/>
          <w:szCs w:val="24"/>
        </w:rPr>
      </w:pPr>
    </w:p>
    <w:p w14:paraId="0692BBBE" w14:textId="77777777" w:rsidR="00716C11" w:rsidRPr="00FF250E" w:rsidRDefault="00716C11" w:rsidP="00184ECF">
      <w:pPr>
        <w:spacing w:before="49"/>
        <w:ind w:right="4207"/>
        <w:jc w:val="both"/>
        <w:rPr>
          <w:rFonts w:eastAsia="Calibri"/>
          <w:b/>
          <w:color w:val="B83C67"/>
          <w:sz w:val="24"/>
          <w:szCs w:val="24"/>
        </w:rPr>
      </w:pPr>
    </w:p>
    <w:p w14:paraId="46390D7D" w14:textId="77777777" w:rsidR="00716C11" w:rsidRPr="00FF250E" w:rsidRDefault="00716C11" w:rsidP="00184ECF">
      <w:pPr>
        <w:spacing w:before="49"/>
        <w:ind w:right="4207"/>
        <w:jc w:val="both"/>
        <w:rPr>
          <w:rFonts w:eastAsia="Calibri"/>
          <w:b/>
          <w:color w:val="B83C67"/>
          <w:sz w:val="24"/>
          <w:szCs w:val="24"/>
        </w:rPr>
      </w:pPr>
    </w:p>
    <w:p w14:paraId="15C7475C" w14:textId="77777777" w:rsidR="00716C11" w:rsidRPr="00FF250E" w:rsidRDefault="00716C11" w:rsidP="00184ECF">
      <w:pPr>
        <w:spacing w:before="49"/>
        <w:ind w:right="4207"/>
        <w:jc w:val="both"/>
        <w:rPr>
          <w:rFonts w:eastAsia="Calibri"/>
          <w:b/>
          <w:color w:val="B83C67"/>
          <w:sz w:val="24"/>
          <w:szCs w:val="24"/>
        </w:rPr>
      </w:pPr>
    </w:p>
    <w:p w14:paraId="19094AD3" w14:textId="77777777" w:rsidR="00704FDD" w:rsidRPr="00FF250E" w:rsidRDefault="00704FDD" w:rsidP="00184ECF">
      <w:pPr>
        <w:spacing w:before="72" w:line="280" w:lineRule="exact"/>
        <w:ind w:right="181"/>
        <w:jc w:val="both"/>
        <w:rPr>
          <w:rFonts w:eastAsia="Calibri"/>
          <w:b/>
          <w:color w:val="B83C67"/>
          <w:sz w:val="24"/>
          <w:szCs w:val="24"/>
        </w:rPr>
      </w:pPr>
    </w:p>
    <w:p w14:paraId="14882F30" w14:textId="77777777" w:rsidR="00704FDD" w:rsidRPr="00FF250E" w:rsidRDefault="00704FDD" w:rsidP="00184ECF">
      <w:pPr>
        <w:spacing w:before="72" w:line="280" w:lineRule="exact"/>
        <w:ind w:right="181"/>
        <w:jc w:val="both"/>
        <w:rPr>
          <w:rFonts w:eastAsia="Calibri"/>
          <w:b/>
          <w:color w:val="B83C67"/>
          <w:sz w:val="24"/>
          <w:szCs w:val="24"/>
        </w:rPr>
      </w:pPr>
    </w:p>
    <w:p w14:paraId="4786F032" w14:textId="77777777" w:rsidR="00D30001" w:rsidRPr="00FF250E" w:rsidRDefault="00D30001" w:rsidP="00D30001">
      <w:pPr>
        <w:pStyle w:val="Heading2"/>
        <w:ind w:left="0" w:right="284"/>
        <w:jc w:val="both"/>
        <w:rPr>
          <w:rFonts w:ascii="Times New Roman" w:eastAsiaTheme="minorHAnsi" w:hAnsi="Times New Roman" w:cs="Times New Roman"/>
          <w:bCs w:val="0"/>
          <w:color w:val="B83C67"/>
        </w:rPr>
      </w:pPr>
    </w:p>
    <w:p w14:paraId="1EB98B01" w14:textId="77777777" w:rsidR="00D30001" w:rsidRPr="00FF250E" w:rsidRDefault="00D30001" w:rsidP="00D30001">
      <w:pPr>
        <w:pStyle w:val="Heading2"/>
        <w:ind w:left="0" w:right="284" w:firstLine="0"/>
        <w:jc w:val="both"/>
        <w:rPr>
          <w:rFonts w:ascii="Times New Roman" w:eastAsiaTheme="minorHAnsi" w:hAnsi="Times New Roman" w:cs="Times New Roman"/>
          <w:bCs w:val="0"/>
          <w:color w:val="B83C67"/>
        </w:rPr>
      </w:pPr>
    </w:p>
    <w:p w14:paraId="4F165ADD" w14:textId="77777777" w:rsidR="00ED5B6A" w:rsidRPr="00FF250E" w:rsidRDefault="00ED5B6A" w:rsidP="00ED5B6A">
      <w:pPr>
        <w:rPr>
          <w:rFonts w:eastAsiaTheme="minorHAnsi"/>
        </w:rPr>
      </w:pPr>
    </w:p>
    <w:p w14:paraId="27A89E4A" w14:textId="77777777" w:rsidR="002969FF" w:rsidRPr="00FF250E" w:rsidRDefault="002969FF" w:rsidP="00D30001">
      <w:pPr>
        <w:ind w:right="284"/>
        <w:jc w:val="both"/>
        <w:rPr>
          <w:sz w:val="24"/>
          <w:szCs w:val="24"/>
        </w:rPr>
      </w:pPr>
    </w:p>
    <w:p w14:paraId="0ACD33BC" w14:textId="77777777" w:rsidR="002969FF" w:rsidRPr="00FF250E" w:rsidRDefault="002969FF" w:rsidP="00D30001">
      <w:pPr>
        <w:ind w:right="284"/>
        <w:jc w:val="both"/>
        <w:rPr>
          <w:sz w:val="24"/>
          <w:szCs w:val="24"/>
        </w:rPr>
      </w:pPr>
    </w:p>
    <w:p w14:paraId="7D466545" w14:textId="77777777" w:rsidR="002969FF" w:rsidRPr="00FF250E" w:rsidRDefault="002969FF" w:rsidP="0079416C">
      <w:pPr>
        <w:pStyle w:val="Heading2"/>
        <w:ind w:left="0" w:right="29"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lastRenderedPageBreak/>
        <w:t>Courses offered</w:t>
      </w:r>
    </w:p>
    <w:p w14:paraId="10A80E31" w14:textId="77777777" w:rsidR="00D30001" w:rsidRPr="00FF250E" w:rsidRDefault="002969FF" w:rsidP="0079416C">
      <w:pPr>
        <w:ind w:right="29"/>
        <w:jc w:val="both"/>
        <w:rPr>
          <w:sz w:val="24"/>
          <w:szCs w:val="24"/>
        </w:rPr>
      </w:pPr>
      <w:r w:rsidRPr="00FF250E">
        <w:rPr>
          <w:sz w:val="24"/>
          <w:szCs w:val="24"/>
        </w:rPr>
        <w:t xml:space="preserve">The Mechanical Engineering Department offers both </w:t>
      </w:r>
      <w:r w:rsidR="007F7BB4" w:rsidRPr="00FF250E">
        <w:rPr>
          <w:sz w:val="24"/>
          <w:szCs w:val="24"/>
        </w:rPr>
        <w:t>UG</w:t>
      </w:r>
      <w:r w:rsidRPr="00FF250E">
        <w:rPr>
          <w:sz w:val="24"/>
          <w:szCs w:val="24"/>
        </w:rPr>
        <w:t xml:space="preserve"> </w:t>
      </w:r>
      <w:r w:rsidR="008B0338" w:rsidRPr="00FF250E">
        <w:rPr>
          <w:sz w:val="24"/>
          <w:szCs w:val="24"/>
        </w:rPr>
        <w:t xml:space="preserve">and PG </w:t>
      </w:r>
      <w:r w:rsidRPr="00FF250E">
        <w:rPr>
          <w:sz w:val="24"/>
          <w:szCs w:val="24"/>
        </w:rPr>
        <w:t>program</w:t>
      </w:r>
      <w:r w:rsidR="008B0338" w:rsidRPr="00FF250E">
        <w:rPr>
          <w:sz w:val="24"/>
          <w:szCs w:val="24"/>
        </w:rPr>
        <w:t>s</w:t>
      </w:r>
      <w:r w:rsidRPr="00FF250E">
        <w:rPr>
          <w:sz w:val="24"/>
          <w:szCs w:val="24"/>
        </w:rPr>
        <w:t>: B.</w:t>
      </w:r>
      <w:r w:rsidR="007F7BB4" w:rsidRPr="00FF250E">
        <w:rPr>
          <w:sz w:val="24"/>
          <w:szCs w:val="24"/>
        </w:rPr>
        <w:t xml:space="preserve"> </w:t>
      </w:r>
      <w:r w:rsidRPr="00FF250E">
        <w:rPr>
          <w:sz w:val="24"/>
          <w:szCs w:val="24"/>
        </w:rPr>
        <w:t xml:space="preserve">Tech in </w:t>
      </w:r>
      <w:r w:rsidR="007F7BB4" w:rsidRPr="00FF250E">
        <w:rPr>
          <w:sz w:val="24"/>
          <w:szCs w:val="24"/>
        </w:rPr>
        <w:t>Mechanical</w:t>
      </w:r>
      <w:r w:rsidR="008B0338" w:rsidRPr="00FF250E">
        <w:rPr>
          <w:sz w:val="24"/>
          <w:szCs w:val="24"/>
        </w:rPr>
        <w:t xml:space="preserve"> Engineering,</w:t>
      </w:r>
      <w:r w:rsidR="00D30001" w:rsidRPr="00FF250E">
        <w:rPr>
          <w:sz w:val="24"/>
          <w:szCs w:val="24"/>
        </w:rPr>
        <w:t xml:space="preserve"> </w:t>
      </w:r>
      <w:proofErr w:type="spellStart"/>
      <w:r w:rsidR="00D30001" w:rsidRPr="00FF250E">
        <w:rPr>
          <w:sz w:val="24"/>
          <w:szCs w:val="24"/>
        </w:rPr>
        <w:t>M.Tech</w:t>
      </w:r>
      <w:proofErr w:type="spellEnd"/>
      <w:r w:rsidR="00D30001" w:rsidRPr="00FF250E">
        <w:rPr>
          <w:sz w:val="24"/>
          <w:szCs w:val="24"/>
        </w:rPr>
        <w:t xml:space="preserve"> in </w:t>
      </w:r>
      <w:r w:rsidR="007F7BB4" w:rsidRPr="00FF250E">
        <w:rPr>
          <w:sz w:val="24"/>
          <w:szCs w:val="24"/>
        </w:rPr>
        <w:t>Advanced Manufacturing Systems and CAD/CAM</w:t>
      </w:r>
      <w:r w:rsidR="00D30001" w:rsidRPr="00FF250E">
        <w:rPr>
          <w:sz w:val="24"/>
          <w:szCs w:val="24"/>
        </w:rPr>
        <w:t xml:space="preserve">. </w:t>
      </w:r>
    </w:p>
    <w:p w14:paraId="076B287C" w14:textId="77777777" w:rsidR="00AF363B" w:rsidRDefault="00AF363B" w:rsidP="009519B5">
      <w:pPr>
        <w:ind w:right="29"/>
        <w:jc w:val="both"/>
        <w:rPr>
          <w:b/>
          <w:color w:val="0070C0"/>
          <w:sz w:val="24"/>
          <w:szCs w:val="24"/>
        </w:rPr>
      </w:pPr>
    </w:p>
    <w:p w14:paraId="51FA6E9C" w14:textId="49D4E53D" w:rsidR="009519B5" w:rsidRPr="00FF250E" w:rsidRDefault="00822DFE" w:rsidP="009519B5">
      <w:pPr>
        <w:ind w:right="29"/>
        <w:jc w:val="both"/>
        <w:rPr>
          <w:b/>
          <w:color w:val="0070C0"/>
          <w:sz w:val="24"/>
          <w:szCs w:val="24"/>
        </w:rPr>
      </w:pPr>
      <w:r w:rsidRPr="00FF250E">
        <w:rPr>
          <w:b/>
          <w:color w:val="0070C0"/>
          <w:sz w:val="24"/>
          <w:szCs w:val="24"/>
        </w:rPr>
        <w:t>Intake</w:t>
      </w:r>
    </w:p>
    <w:p w14:paraId="04196928" w14:textId="2C5DCE07" w:rsidR="00D30001" w:rsidRPr="00FF250E" w:rsidRDefault="007F7BB4" w:rsidP="009519B5">
      <w:pPr>
        <w:pStyle w:val="ListParagraph"/>
        <w:numPr>
          <w:ilvl w:val="0"/>
          <w:numId w:val="25"/>
        </w:numPr>
        <w:spacing w:after="0"/>
        <w:ind w:right="29"/>
        <w:jc w:val="both"/>
        <w:rPr>
          <w:rFonts w:ascii="Times New Roman" w:eastAsia="Times New Roman" w:hAnsi="Times New Roman" w:cs="Times New Roman"/>
          <w:color w:val="auto"/>
          <w:sz w:val="24"/>
          <w:szCs w:val="24"/>
        </w:rPr>
      </w:pPr>
      <w:proofErr w:type="spellStart"/>
      <w:r w:rsidRPr="00FF250E">
        <w:rPr>
          <w:rFonts w:ascii="Times New Roman" w:eastAsia="Times New Roman" w:hAnsi="Times New Roman" w:cs="Times New Roman"/>
          <w:color w:val="auto"/>
          <w:sz w:val="24"/>
          <w:szCs w:val="24"/>
        </w:rPr>
        <w:t>B.Tech</w:t>
      </w:r>
      <w:proofErr w:type="spellEnd"/>
      <w:r w:rsidRPr="00FF250E">
        <w:rPr>
          <w:rFonts w:ascii="Times New Roman" w:eastAsia="Times New Roman" w:hAnsi="Times New Roman" w:cs="Times New Roman"/>
          <w:color w:val="auto"/>
          <w:sz w:val="24"/>
          <w:szCs w:val="24"/>
        </w:rPr>
        <w:t xml:space="preserve"> </w:t>
      </w:r>
      <w:r w:rsidR="009519B5" w:rsidRPr="00FF250E">
        <w:rPr>
          <w:rFonts w:ascii="Times New Roman" w:eastAsia="Times New Roman" w:hAnsi="Times New Roman" w:cs="Times New Roman"/>
          <w:color w:val="auto"/>
          <w:sz w:val="24"/>
          <w:szCs w:val="24"/>
        </w:rPr>
        <w:t xml:space="preserve">  </w:t>
      </w:r>
      <w:r w:rsidRPr="00FF250E">
        <w:rPr>
          <w:rFonts w:ascii="Times New Roman" w:eastAsia="Times New Roman" w:hAnsi="Times New Roman" w:cs="Times New Roman"/>
          <w:color w:val="auto"/>
          <w:sz w:val="24"/>
          <w:szCs w:val="24"/>
        </w:rPr>
        <w:t xml:space="preserve">Mechanical </w:t>
      </w:r>
      <w:r w:rsidR="00A9538D" w:rsidRPr="00FF250E">
        <w:rPr>
          <w:rFonts w:ascii="Times New Roman" w:eastAsia="Times New Roman" w:hAnsi="Times New Roman" w:cs="Times New Roman"/>
          <w:color w:val="auto"/>
          <w:sz w:val="24"/>
          <w:szCs w:val="24"/>
        </w:rPr>
        <w:t>Engineering:</w:t>
      </w:r>
      <w:r w:rsidRPr="00FF250E">
        <w:rPr>
          <w:rFonts w:ascii="Times New Roman" w:eastAsia="Times New Roman" w:hAnsi="Times New Roman" w:cs="Times New Roman"/>
          <w:color w:val="auto"/>
          <w:sz w:val="24"/>
          <w:szCs w:val="24"/>
        </w:rPr>
        <w:t xml:space="preserve"> 120</w:t>
      </w:r>
    </w:p>
    <w:p w14:paraId="5DE3E0BF" w14:textId="49571217" w:rsidR="00D30001" w:rsidRPr="00FF250E" w:rsidRDefault="00D30001" w:rsidP="009519B5">
      <w:pPr>
        <w:pStyle w:val="ListParagraph"/>
        <w:numPr>
          <w:ilvl w:val="0"/>
          <w:numId w:val="25"/>
        </w:numPr>
        <w:pBdr>
          <w:top w:val="nil"/>
          <w:left w:val="nil"/>
          <w:bottom w:val="nil"/>
          <w:right w:val="nil"/>
          <w:between w:val="nil"/>
        </w:pBdr>
        <w:ind w:right="30"/>
        <w:jc w:val="both"/>
        <w:rPr>
          <w:rFonts w:ascii="Times New Roman" w:hAnsi="Times New Roman" w:cs="Times New Roman"/>
          <w:sz w:val="24"/>
          <w:szCs w:val="24"/>
        </w:rPr>
      </w:pPr>
      <w:proofErr w:type="spellStart"/>
      <w:r w:rsidRPr="00FF250E">
        <w:rPr>
          <w:rFonts w:ascii="Times New Roman" w:hAnsi="Times New Roman" w:cs="Times New Roman"/>
          <w:sz w:val="24"/>
          <w:szCs w:val="24"/>
        </w:rPr>
        <w:t>M.Tech</w:t>
      </w:r>
      <w:proofErr w:type="spellEnd"/>
      <w:r w:rsidRPr="00FF250E">
        <w:rPr>
          <w:rFonts w:ascii="Times New Roman" w:hAnsi="Times New Roman" w:cs="Times New Roman"/>
          <w:sz w:val="24"/>
          <w:szCs w:val="24"/>
        </w:rPr>
        <w:t xml:space="preserve"> </w:t>
      </w:r>
      <w:r w:rsidR="009519B5" w:rsidRPr="00FF250E">
        <w:rPr>
          <w:rFonts w:ascii="Times New Roman" w:hAnsi="Times New Roman" w:cs="Times New Roman"/>
          <w:sz w:val="24"/>
          <w:szCs w:val="24"/>
        </w:rPr>
        <w:t xml:space="preserve"> </w:t>
      </w:r>
      <w:r w:rsidR="00A9538D" w:rsidRPr="00FF250E">
        <w:rPr>
          <w:rFonts w:ascii="Times New Roman" w:hAnsi="Times New Roman" w:cs="Times New Roman"/>
          <w:sz w:val="24"/>
          <w:szCs w:val="24"/>
        </w:rPr>
        <w:t>Advanced Manufacturing Systems</w:t>
      </w:r>
      <w:r w:rsidRPr="00FF250E">
        <w:rPr>
          <w:rFonts w:ascii="Times New Roman" w:hAnsi="Times New Roman" w:cs="Times New Roman"/>
          <w:sz w:val="24"/>
          <w:szCs w:val="24"/>
        </w:rPr>
        <w:t>: 18</w:t>
      </w:r>
    </w:p>
    <w:p w14:paraId="0A31E897" w14:textId="134EC271" w:rsidR="00D30001" w:rsidRPr="00FF250E" w:rsidRDefault="00A9538D" w:rsidP="009519B5">
      <w:pPr>
        <w:pStyle w:val="ListParagraph"/>
        <w:numPr>
          <w:ilvl w:val="0"/>
          <w:numId w:val="25"/>
        </w:numPr>
        <w:pBdr>
          <w:top w:val="nil"/>
          <w:left w:val="nil"/>
          <w:bottom w:val="nil"/>
          <w:right w:val="nil"/>
          <w:between w:val="nil"/>
        </w:pBdr>
        <w:spacing w:line="276" w:lineRule="auto"/>
        <w:ind w:right="29"/>
        <w:jc w:val="both"/>
        <w:rPr>
          <w:rFonts w:ascii="Times New Roman" w:hAnsi="Times New Roman" w:cs="Times New Roman"/>
          <w:sz w:val="24"/>
          <w:szCs w:val="24"/>
        </w:rPr>
      </w:pPr>
      <w:proofErr w:type="spellStart"/>
      <w:r w:rsidRPr="00FF250E">
        <w:rPr>
          <w:rFonts w:ascii="Times New Roman" w:hAnsi="Times New Roman" w:cs="Times New Roman"/>
          <w:sz w:val="24"/>
          <w:szCs w:val="24"/>
        </w:rPr>
        <w:t>M.Tech</w:t>
      </w:r>
      <w:proofErr w:type="spellEnd"/>
      <w:r w:rsidRPr="00FF250E">
        <w:rPr>
          <w:rFonts w:ascii="Times New Roman" w:hAnsi="Times New Roman" w:cs="Times New Roman"/>
          <w:sz w:val="24"/>
          <w:szCs w:val="24"/>
        </w:rPr>
        <w:t xml:space="preserve"> </w:t>
      </w:r>
      <w:r w:rsidR="009519B5" w:rsidRPr="00FF250E">
        <w:rPr>
          <w:rFonts w:ascii="Times New Roman" w:hAnsi="Times New Roman" w:cs="Times New Roman"/>
          <w:sz w:val="24"/>
          <w:szCs w:val="24"/>
        </w:rPr>
        <w:t xml:space="preserve"> </w:t>
      </w:r>
      <w:r w:rsidRPr="00FF250E">
        <w:rPr>
          <w:rFonts w:ascii="Times New Roman" w:hAnsi="Times New Roman" w:cs="Times New Roman"/>
          <w:sz w:val="24"/>
          <w:szCs w:val="24"/>
        </w:rPr>
        <w:t>CAD/CAM</w:t>
      </w:r>
      <w:r w:rsidR="00D30001" w:rsidRPr="00FF250E">
        <w:rPr>
          <w:rFonts w:ascii="Times New Roman" w:hAnsi="Times New Roman" w:cs="Times New Roman"/>
          <w:sz w:val="24"/>
          <w:szCs w:val="24"/>
        </w:rPr>
        <w:t xml:space="preserve">: </w:t>
      </w:r>
      <w:r w:rsidR="006C7D03">
        <w:rPr>
          <w:rFonts w:ascii="Times New Roman" w:hAnsi="Times New Roman" w:cs="Times New Roman"/>
          <w:sz w:val="24"/>
          <w:szCs w:val="24"/>
        </w:rPr>
        <w:t>12</w:t>
      </w:r>
    </w:p>
    <w:p w14:paraId="1330025B" w14:textId="3E9978AC" w:rsidR="000A6CB2" w:rsidRPr="00FF250E" w:rsidRDefault="000A6CB2" w:rsidP="00235051">
      <w:pPr>
        <w:pBdr>
          <w:top w:val="nil"/>
          <w:left w:val="nil"/>
          <w:bottom w:val="nil"/>
          <w:right w:val="nil"/>
          <w:between w:val="nil"/>
        </w:pBdr>
        <w:spacing w:after="120"/>
        <w:ind w:right="29"/>
        <w:jc w:val="both"/>
        <w:rPr>
          <w:sz w:val="24"/>
          <w:szCs w:val="24"/>
        </w:rPr>
      </w:pPr>
      <w:r w:rsidRPr="00FF250E">
        <w:rPr>
          <w:b/>
          <w:bCs/>
          <w:color w:val="0070C0"/>
          <w:sz w:val="24"/>
          <w:szCs w:val="24"/>
        </w:rPr>
        <w:t>Infrastructure</w:t>
      </w:r>
      <w:r w:rsidRPr="00FF250E">
        <w:rPr>
          <w:b/>
          <w:bCs/>
          <w:color w:val="0070C0"/>
          <w:sz w:val="24"/>
          <w:szCs w:val="24"/>
        </w:rPr>
        <w:br/>
      </w:r>
      <w:r w:rsidRPr="00FF250E">
        <w:rPr>
          <w:sz w:val="24"/>
          <w:szCs w:val="24"/>
        </w:rPr>
        <w:t>The department has spacious and ICT facilities provided classrooms and laboratories with advanced state of the art facilities such as additive manufacturing, Robotics and Automation, Industry oriented manufacturing machines and testing equipment.</w:t>
      </w:r>
    </w:p>
    <w:p w14:paraId="19C38644" w14:textId="3CF373A1" w:rsidR="00235051" w:rsidRPr="00FF250E" w:rsidRDefault="00235051" w:rsidP="00235051">
      <w:pPr>
        <w:pBdr>
          <w:top w:val="nil"/>
          <w:left w:val="nil"/>
          <w:bottom w:val="nil"/>
          <w:right w:val="nil"/>
          <w:between w:val="nil"/>
        </w:pBdr>
        <w:spacing w:after="120"/>
        <w:ind w:right="29"/>
        <w:jc w:val="both"/>
        <w:rPr>
          <w:b/>
          <w:bCs/>
          <w:color w:val="0070C0"/>
          <w:sz w:val="24"/>
          <w:szCs w:val="24"/>
        </w:rPr>
      </w:pPr>
      <w:r w:rsidRPr="00FF250E">
        <w:rPr>
          <w:b/>
          <w:bCs/>
          <w:color w:val="0070C0"/>
          <w:sz w:val="24"/>
          <w:szCs w:val="24"/>
        </w:rPr>
        <w:t>Laboratories</w:t>
      </w:r>
    </w:p>
    <w:p w14:paraId="7D02B11F" w14:textId="20E9DB7E" w:rsidR="00235051" w:rsidRPr="00FF250E" w:rsidRDefault="00235051" w:rsidP="00235051">
      <w:pPr>
        <w:pBdr>
          <w:top w:val="nil"/>
          <w:left w:val="nil"/>
          <w:bottom w:val="nil"/>
          <w:right w:val="nil"/>
          <w:between w:val="nil"/>
        </w:pBdr>
        <w:spacing w:after="120"/>
        <w:ind w:right="29"/>
        <w:jc w:val="both"/>
        <w:rPr>
          <w:sz w:val="24"/>
          <w:szCs w:val="24"/>
        </w:rPr>
      </w:pPr>
      <w:r w:rsidRPr="00FF250E">
        <w:rPr>
          <w:sz w:val="24"/>
          <w:szCs w:val="24"/>
        </w:rPr>
        <w:t xml:space="preserve">Department has 15 laboratories and has an exclusive laboratory for emerging technology on 3D Printing, Centre of Excellence in the area of Joining Technology, </w:t>
      </w:r>
      <w:proofErr w:type="spellStart"/>
      <w:r w:rsidR="004C795C" w:rsidRPr="00FF250E">
        <w:rPr>
          <w:sz w:val="24"/>
          <w:szCs w:val="24"/>
        </w:rPr>
        <w:t>centre</w:t>
      </w:r>
      <w:proofErr w:type="spellEnd"/>
      <w:r w:rsidRPr="00FF250E">
        <w:rPr>
          <w:sz w:val="24"/>
          <w:szCs w:val="24"/>
        </w:rPr>
        <w:t xml:space="preserve"> for Solar Energy Materials and Composite Materials facility.</w:t>
      </w:r>
    </w:p>
    <w:p w14:paraId="20E68FDF" w14:textId="29975978" w:rsidR="00235051" w:rsidRPr="00FF250E" w:rsidRDefault="00235051" w:rsidP="00235051">
      <w:pPr>
        <w:pBdr>
          <w:top w:val="nil"/>
          <w:left w:val="nil"/>
          <w:bottom w:val="nil"/>
          <w:right w:val="nil"/>
          <w:between w:val="nil"/>
        </w:pBdr>
        <w:spacing w:after="120" w:line="276" w:lineRule="auto"/>
        <w:ind w:right="29"/>
        <w:jc w:val="both"/>
        <w:rPr>
          <w:b/>
          <w:bCs/>
          <w:color w:val="0070C0"/>
          <w:sz w:val="24"/>
          <w:szCs w:val="24"/>
        </w:rPr>
      </w:pPr>
      <w:r w:rsidRPr="00FF250E">
        <w:rPr>
          <w:b/>
          <w:bCs/>
          <w:color w:val="0070C0"/>
          <w:sz w:val="24"/>
          <w:szCs w:val="24"/>
        </w:rPr>
        <w:t>Industry Sponsored Laboratory</w:t>
      </w:r>
    </w:p>
    <w:p w14:paraId="3280F13F" w14:textId="051E7D90" w:rsidR="002731AE" w:rsidRDefault="00235051" w:rsidP="00235051">
      <w:pPr>
        <w:pBdr>
          <w:top w:val="nil"/>
          <w:left w:val="nil"/>
          <w:bottom w:val="nil"/>
          <w:right w:val="nil"/>
          <w:between w:val="nil"/>
        </w:pBdr>
        <w:spacing w:after="120" w:line="276" w:lineRule="auto"/>
        <w:ind w:right="29"/>
        <w:jc w:val="both"/>
        <w:rPr>
          <w:sz w:val="24"/>
          <w:szCs w:val="24"/>
        </w:rPr>
      </w:pPr>
      <w:r w:rsidRPr="00FF250E">
        <w:rPr>
          <w:sz w:val="24"/>
          <w:szCs w:val="24"/>
        </w:rPr>
        <w:t>The department established a Laboratory, in the area of Thermal Engineering, in which the equipment is funded by BLUE STAR Ltd., to provide hands on training to our students, staff and the technicians nominated by the company.</w:t>
      </w:r>
    </w:p>
    <w:p w14:paraId="7DC3B01C" w14:textId="77777777" w:rsidR="007B2D23" w:rsidRPr="00FF250E" w:rsidRDefault="007B2D23" w:rsidP="00235051">
      <w:pPr>
        <w:pBdr>
          <w:top w:val="nil"/>
          <w:left w:val="nil"/>
          <w:bottom w:val="nil"/>
          <w:right w:val="nil"/>
          <w:between w:val="nil"/>
        </w:pBdr>
        <w:spacing w:after="120" w:line="276" w:lineRule="auto"/>
        <w:ind w:right="29"/>
        <w:jc w:val="both"/>
        <w:rPr>
          <w:sz w:val="24"/>
          <w:szCs w:val="24"/>
        </w:rPr>
      </w:pPr>
    </w:p>
    <w:p w14:paraId="4074FE44" w14:textId="27FD38E5" w:rsidR="00A62E51" w:rsidRPr="00FF250E" w:rsidRDefault="00A62E51" w:rsidP="00235051">
      <w:pPr>
        <w:pBdr>
          <w:top w:val="nil"/>
          <w:left w:val="nil"/>
          <w:bottom w:val="nil"/>
          <w:right w:val="nil"/>
          <w:between w:val="nil"/>
        </w:pBdr>
        <w:spacing w:after="120" w:line="276" w:lineRule="auto"/>
        <w:ind w:right="29"/>
        <w:jc w:val="both"/>
        <w:rPr>
          <w:sz w:val="24"/>
          <w:szCs w:val="24"/>
        </w:rPr>
      </w:pPr>
      <w:r w:rsidRPr="00FF250E">
        <w:rPr>
          <w:noProof/>
          <w:lang w:val="en-IN" w:eastAsia="en-IN"/>
        </w:rPr>
        <w:drawing>
          <wp:anchor distT="0" distB="0" distL="114300" distR="114300" simplePos="0" relativeHeight="251831808" behindDoc="0" locked="0" layoutInCell="1" allowOverlap="1" wp14:anchorId="4B40A372" wp14:editId="4B409C48">
            <wp:simplePos x="0" y="0"/>
            <wp:positionH relativeFrom="margin">
              <wp:align>right</wp:align>
            </wp:positionH>
            <wp:positionV relativeFrom="paragraph">
              <wp:posOffset>8626</wp:posOffset>
            </wp:positionV>
            <wp:extent cx="2883855" cy="1765190"/>
            <wp:effectExtent l="0" t="0" r="0" b="6985"/>
            <wp:wrapNone/>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3855" cy="1765190"/>
                    </a:xfrm>
                    <a:prstGeom prst="rect">
                      <a:avLst/>
                    </a:prstGeom>
                    <a:noFill/>
                  </pic:spPr>
                </pic:pic>
              </a:graphicData>
            </a:graphic>
            <wp14:sizeRelH relativeFrom="margin">
              <wp14:pctWidth>0</wp14:pctWidth>
            </wp14:sizeRelH>
            <wp14:sizeRelV relativeFrom="margin">
              <wp14:pctHeight>0</wp14:pctHeight>
            </wp14:sizeRelV>
          </wp:anchor>
        </w:drawing>
      </w:r>
    </w:p>
    <w:p w14:paraId="207FCD35" w14:textId="00F38DD8" w:rsidR="00316579" w:rsidRPr="00FF250E" w:rsidRDefault="00316579" w:rsidP="00235051">
      <w:pPr>
        <w:pBdr>
          <w:top w:val="nil"/>
          <w:left w:val="nil"/>
          <w:bottom w:val="nil"/>
          <w:right w:val="nil"/>
          <w:between w:val="nil"/>
        </w:pBdr>
        <w:spacing w:after="120" w:line="276" w:lineRule="auto"/>
        <w:ind w:right="29"/>
        <w:jc w:val="both"/>
        <w:rPr>
          <w:sz w:val="24"/>
          <w:szCs w:val="24"/>
        </w:rPr>
      </w:pPr>
    </w:p>
    <w:p w14:paraId="2BBD3FDC" w14:textId="5F70E432" w:rsidR="009228F7" w:rsidRPr="00FF250E" w:rsidRDefault="009228F7" w:rsidP="00235051">
      <w:pPr>
        <w:pBdr>
          <w:top w:val="nil"/>
          <w:left w:val="nil"/>
          <w:bottom w:val="nil"/>
          <w:right w:val="nil"/>
          <w:between w:val="nil"/>
        </w:pBdr>
        <w:spacing w:after="120" w:line="276" w:lineRule="auto"/>
        <w:ind w:right="29"/>
        <w:jc w:val="both"/>
        <w:rPr>
          <w:sz w:val="24"/>
          <w:szCs w:val="24"/>
        </w:rPr>
      </w:pPr>
    </w:p>
    <w:p w14:paraId="545F3782" w14:textId="0189A370" w:rsidR="009228F7" w:rsidRPr="00FF250E" w:rsidRDefault="009228F7" w:rsidP="00235051">
      <w:pPr>
        <w:pBdr>
          <w:top w:val="nil"/>
          <w:left w:val="nil"/>
          <w:bottom w:val="nil"/>
          <w:right w:val="nil"/>
          <w:between w:val="nil"/>
        </w:pBdr>
        <w:spacing w:after="120" w:line="276" w:lineRule="auto"/>
        <w:ind w:right="29"/>
        <w:jc w:val="both"/>
        <w:rPr>
          <w:sz w:val="24"/>
          <w:szCs w:val="24"/>
        </w:rPr>
      </w:pPr>
    </w:p>
    <w:p w14:paraId="7820D885" w14:textId="1F1F6912" w:rsidR="00235051" w:rsidRPr="00FF250E" w:rsidRDefault="00235051" w:rsidP="00235051">
      <w:pPr>
        <w:pBdr>
          <w:top w:val="nil"/>
          <w:left w:val="nil"/>
          <w:bottom w:val="nil"/>
          <w:right w:val="nil"/>
          <w:between w:val="nil"/>
        </w:pBdr>
        <w:spacing w:after="120" w:line="276" w:lineRule="auto"/>
        <w:ind w:right="29"/>
        <w:jc w:val="both"/>
        <w:rPr>
          <w:sz w:val="24"/>
          <w:szCs w:val="24"/>
        </w:rPr>
      </w:pPr>
    </w:p>
    <w:p w14:paraId="130E89AB" w14:textId="2FC42C74" w:rsidR="00235051" w:rsidRPr="00FF250E" w:rsidRDefault="00235051" w:rsidP="00235051">
      <w:pPr>
        <w:pBdr>
          <w:top w:val="nil"/>
          <w:left w:val="nil"/>
          <w:bottom w:val="nil"/>
          <w:right w:val="nil"/>
          <w:between w:val="nil"/>
        </w:pBdr>
        <w:spacing w:after="120" w:line="276" w:lineRule="auto"/>
        <w:ind w:right="29"/>
        <w:jc w:val="both"/>
        <w:rPr>
          <w:sz w:val="24"/>
          <w:szCs w:val="24"/>
        </w:rPr>
      </w:pPr>
    </w:p>
    <w:p w14:paraId="547F7E4E" w14:textId="77777777" w:rsidR="009519B5" w:rsidRPr="00FF250E" w:rsidRDefault="009519B5" w:rsidP="003E7922">
      <w:pPr>
        <w:pBdr>
          <w:top w:val="nil"/>
          <w:left w:val="nil"/>
          <w:bottom w:val="nil"/>
          <w:right w:val="nil"/>
          <w:between w:val="nil"/>
        </w:pBdr>
        <w:spacing w:after="120" w:line="276" w:lineRule="auto"/>
        <w:ind w:right="29"/>
        <w:jc w:val="both"/>
        <w:rPr>
          <w:b/>
          <w:bCs/>
          <w:color w:val="0070C0"/>
          <w:sz w:val="24"/>
          <w:szCs w:val="24"/>
        </w:rPr>
      </w:pPr>
    </w:p>
    <w:p w14:paraId="6659EF6B" w14:textId="3CC7A399" w:rsidR="002731AE" w:rsidRPr="007B2D23" w:rsidRDefault="007B2D23" w:rsidP="007B2D23">
      <w:pPr>
        <w:pBdr>
          <w:top w:val="nil"/>
          <w:left w:val="nil"/>
          <w:bottom w:val="nil"/>
          <w:right w:val="nil"/>
          <w:between w:val="nil"/>
        </w:pBdr>
        <w:spacing w:after="120" w:line="276" w:lineRule="auto"/>
        <w:ind w:right="29"/>
        <w:jc w:val="center"/>
        <w:rPr>
          <w:b/>
          <w:bCs/>
          <w:color w:val="00B050"/>
          <w:sz w:val="22"/>
          <w:szCs w:val="22"/>
        </w:rPr>
      </w:pPr>
      <w:r w:rsidRPr="007B2D23">
        <w:rPr>
          <w:b/>
          <w:bCs/>
          <w:color w:val="00B050"/>
          <w:sz w:val="22"/>
          <w:szCs w:val="22"/>
        </w:rPr>
        <w:t>INDUSTRY SPONSORED BLUE STAR LAB</w:t>
      </w:r>
    </w:p>
    <w:p w14:paraId="11B76FA3" w14:textId="7EAE8360" w:rsidR="00C36172" w:rsidRDefault="00235051" w:rsidP="00C36172">
      <w:pPr>
        <w:pBdr>
          <w:top w:val="nil"/>
          <w:left w:val="nil"/>
          <w:bottom w:val="nil"/>
          <w:right w:val="nil"/>
          <w:between w:val="nil"/>
        </w:pBdr>
        <w:spacing w:after="120" w:line="276" w:lineRule="auto"/>
        <w:ind w:right="29"/>
        <w:rPr>
          <w:sz w:val="24"/>
          <w:szCs w:val="24"/>
        </w:rPr>
      </w:pPr>
      <w:r w:rsidRPr="00FF250E">
        <w:rPr>
          <w:b/>
          <w:bCs/>
          <w:color w:val="0070C0"/>
          <w:sz w:val="24"/>
          <w:szCs w:val="24"/>
        </w:rPr>
        <w:t>Faculty</w:t>
      </w:r>
      <w:r w:rsidRPr="00FF250E">
        <w:rPr>
          <w:b/>
          <w:bCs/>
          <w:color w:val="0070C0"/>
          <w:sz w:val="24"/>
          <w:szCs w:val="24"/>
        </w:rPr>
        <w:br/>
      </w:r>
      <w:r w:rsidRPr="00FF250E">
        <w:rPr>
          <w:sz w:val="24"/>
          <w:szCs w:val="24"/>
        </w:rPr>
        <w:t xml:space="preserve">The department </w:t>
      </w:r>
      <w:r w:rsidRPr="00596E82">
        <w:rPr>
          <w:sz w:val="24"/>
          <w:szCs w:val="24"/>
        </w:rPr>
        <w:t>has 3</w:t>
      </w:r>
      <w:r w:rsidR="004376B8" w:rsidRPr="00596E82">
        <w:rPr>
          <w:sz w:val="24"/>
          <w:szCs w:val="24"/>
        </w:rPr>
        <w:t>8</w:t>
      </w:r>
      <w:r w:rsidRPr="00596E82">
        <w:rPr>
          <w:sz w:val="24"/>
          <w:szCs w:val="24"/>
        </w:rPr>
        <w:t xml:space="preserve"> well experienced </w:t>
      </w:r>
      <w:r w:rsidR="00C36172" w:rsidRPr="00596E82">
        <w:rPr>
          <w:sz w:val="24"/>
          <w:szCs w:val="24"/>
        </w:rPr>
        <w:t>faculty with</w:t>
      </w:r>
      <w:r w:rsidRPr="00596E82">
        <w:rPr>
          <w:sz w:val="24"/>
          <w:szCs w:val="24"/>
        </w:rPr>
        <w:t xml:space="preserve"> 1</w:t>
      </w:r>
      <w:r w:rsidR="00C77879" w:rsidRPr="00596E82">
        <w:rPr>
          <w:sz w:val="24"/>
          <w:szCs w:val="24"/>
        </w:rPr>
        <w:t>1</w:t>
      </w:r>
      <w:r w:rsidRPr="00596E82">
        <w:rPr>
          <w:sz w:val="24"/>
          <w:szCs w:val="24"/>
        </w:rPr>
        <w:t xml:space="preserve"> supporting staff. </w:t>
      </w:r>
    </w:p>
    <w:p w14:paraId="15EF86E6" w14:textId="23DA889B" w:rsidR="00AC1193" w:rsidRPr="00FF250E" w:rsidRDefault="00235051" w:rsidP="00C36172">
      <w:pPr>
        <w:pBdr>
          <w:top w:val="nil"/>
          <w:left w:val="nil"/>
          <w:bottom w:val="nil"/>
          <w:right w:val="nil"/>
          <w:between w:val="nil"/>
        </w:pBdr>
        <w:spacing w:after="120" w:line="276" w:lineRule="auto"/>
        <w:ind w:right="29"/>
        <w:rPr>
          <w:b/>
          <w:bCs/>
          <w:color w:val="0070C0"/>
          <w:sz w:val="24"/>
          <w:szCs w:val="24"/>
        </w:rPr>
      </w:pPr>
      <w:r w:rsidRPr="00FF250E">
        <w:rPr>
          <w:sz w:val="24"/>
          <w:szCs w:val="24"/>
        </w:rPr>
        <w:t>More than 5</w:t>
      </w:r>
      <w:r w:rsidR="00E66890" w:rsidRPr="00FF250E">
        <w:rPr>
          <w:sz w:val="24"/>
          <w:szCs w:val="24"/>
        </w:rPr>
        <w:t>0</w:t>
      </w:r>
      <w:r w:rsidRPr="00FF250E">
        <w:rPr>
          <w:sz w:val="24"/>
          <w:szCs w:val="24"/>
        </w:rPr>
        <w:t xml:space="preserve">% of faculty are doctorates and </w:t>
      </w:r>
      <w:r w:rsidR="00AC1193" w:rsidRPr="00FF250E">
        <w:rPr>
          <w:sz w:val="24"/>
          <w:szCs w:val="24"/>
        </w:rPr>
        <w:t>16 faculty</w:t>
      </w:r>
      <w:r w:rsidRPr="00FF250E">
        <w:rPr>
          <w:sz w:val="24"/>
          <w:szCs w:val="24"/>
        </w:rPr>
        <w:t xml:space="preserve"> are pursuing</w:t>
      </w:r>
      <w:r w:rsidR="00FF250E">
        <w:rPr>
          <w:sz w:val="24"/>
          <w:szCs w:val="24"/>
        </w:rPr>
        <w:t xml:space="preserve"> </w:t>
      </w:r>
      <w:r w:rsidRPr="00FF250E">
        <w:rPr>
          <w:sz w:val="24"/>
          <w:szCs w:val="24"/>
        </w:rPr>
        <w:t>their doctoral degrees.</w:t>
      </w:r>
      <w:r w:rsidR="003E7922" w:rsidRPr="00FF250E">
        <w:rPr>
          <w:sz w:val="24"/>
          <w:szCs w:val="24"/>
        </w:rPr>
        <w:br/>
      </w:r>
    </w:p>
    <w:p w14:paraId="4CC5900B" w14:textId="533CEC0B" w:rsidR="003E7922" w:rsidRPr="00FF250E" w:rsidRDefault="003E7922" w:rsidP="003E7922">
      <w:pPr>
        <w:pBdr>
          <w:top w:val="nil"/>
          <w:left w:val="nil"/>
          <w:bottom w:val="nil"/>
          <w:right w:val="nil"/>
          <w:between w:val="nil"/>
        </w:pBdr>
        <w:spacing w:after="120" w:line="276" w:lineRule="auto"/>
        <w:ind w:right="29"/>
        <w:jc w:val="both"/>
        <w:rPr>
          <w:b/>
          <w:bCs/>
          <w:color w:val="0070C0"/>
          <w:sz w:val="24"/>
          <w:szCs w:val="24"/>
        </w:rPr>
      </w:pPr>
      <w:r w:rsidRPr="00FF250E">
        <w:rPr>
          <w:b/>
          <w:bCs/>
          <w:color w:val="0070C0"/>
          <w:sz w:val="24"/>
          <w:szCs w:val="24"/>
        </w:rPr>
        <w:lastRenderedPageBreak/>
        <w:t>Research</w:t>
      </w:r>
      <w:r w:rsidR="00D51D63" w:rsidRPr="00FF250E">
        <w:rPr>
          <w:b/>
          <w:bCs/>
          <w:color w:val="0070C0"/>
          <w:sz w:val="24"/>
          <w:szCs w:val="24"/>
        </w:rPr>
        <w:t xml:space="preserve"> and Development</w:t>
      </w:r>
    </w:p>
    <w:p w14:paraId="5233E4BD" w14:textId="6A0CC914" w:rsidR="003E7922" w:rsidRPr="00FF250E" w:rsidRDefault="003E7922" w:rsidP="003E7922">
      <w:pPr>
        <w:pBdr>
          <w:top w:val="nil"/>
          <w:left w:val="nil"/>
          <w:bottom w:val="nil"/>
          <w:right w:val="nil"/>
          <w:between w:val="nil"/>
        </w:pBdr>
        <w:spacing w:after="120" w:line="276" w:lineRule="auto"/>
        <w:ind w:right="29"/>
        <w:jc w:val="both"/>
        <w:rPr>
          <w:sz w:val="24"/>
          <w:szCs w:val="24"/>
        </w:rPr>
      </w:pPr>
      <w:r w:rsidRPr="00FF250E">
        <w:rPr>
          <w:sz w:val="24"/>
          <w:szCs w:val="24"/>
        </w:rPr>
        <w:t xml:space="preserve">Faculty have received grants worth of Rs.1.45 crores from various funding agencies and the department has </w:t>
      </w:r>
      <w:r w:rsidR="00C84525" w:rsidRPr="00596E82">
        <w:rPr>
          <w:sz w:val="24"/>
          <w:szCs w:val="24"/>
        </w:rPr>
        <w:t>5</w:t>
      </w:r>
      <w:r w:rsidR="00A82B4A" w:rsidRPr="00596E82">
        <w:rPr>
          <w:sz w:val="24"/>
          <w:szCs w:val="24"/>
        </w:rPr>
        <w:t xml:space="preserve"> granted </w:t>
      </w:r>
      <w:r w:rsidR="00C84525" w:rsidRPr="00596E82">
        <w:rPr>
          <w:sz w:val="24"/>
          <w:szCs w:val="24"/>
        </w:rPr>
        <w:t>14</w:t>
      </w:r>
      <w:r w:rsidR="00A82B4A" w:rsidRPr="00596E82">
        <w:rPr>
          <w:sz w:val="24"/>
          <w:szCs w:val="24"/>
        </w:rPr>
        <w:t xml:space="preserve"> pub</w:t>
      </w:r>
      <w:r w:rsidR="00A82B4A" w:rsidRPr="00FF250E">
        <w:rPr>
          <w:sz w:val="24"/>
          <w:szCs w:val="24"/>
        </w:rPr>
        <w:t>lished</w:t>
      </w:r>
      <w:r w:rsidRPr="00FF250E">
        <w:rPr>
          <w:sz w:val="24"/>
          <w:szCs w:val="24"/>
        </w:rPr>
        <w:t xml:space="preserve"> </w:t>
      </w:r>
      <w:r w:rsidR="00A82B4A" w:rsidRPr="00FF250E">
        <w:rPr>
          <w:sz w:val="24"/>
          <w:szCs w:val="24"/>
        </w:rPr>
        <w:t>patents</w:t>
      </w:r>
      <w:r w:rsidRPr="00FF250E">
        <w:rPr>
          <w:sz w:val="24"/>
          <w:szCs w:val="24"/>
        </w:rPr>
        <w:t>. The faculty has published more than</w:t>
      </w:r>
      <w:r w:rsidRPr="00122271">
        <w:rPr>
          <w:sz w:val="24"/>
          <w:szCs w:val="24"/>
        </w:rPr>
        <w:t xml:space="preserve"> </w:t>
      </w:r>
      <w:r w:rsidR="00FB0706" w:rsidRPr="00122271">
        <w:rPr>
          <w:sz w:val="24"/>
          <w:szCs w:val="24"/>
        </w:rPr>
        <w:t>432</w:t>
      </w:r>
      <w:r w:rsidR="00C84525" w:rsidRPr="00122271">
        <w:rPr>
          <w:sz w:val="24"/>
          <w:szCs w:val="24"/>
        </w:rPr>
        <w:t xml:space="preserve"> </w:t>
      </w:r>
      <w:r w:rsidRPr="00FF250E">
        <w:rPr>
          <w:sz w:val="24"/>
          <w:szCs w:val="24"/>
        </w:rPr>
        <w:t>research papers in good quality journals</w:t>
      </w:r>
      <w:r w:rsidR="00834711" w:rsidRPr="00FF250E">
        <w:rPr>
          <w:sz w:val="24"/>
          <w:szCs w:val="24"/>
        </w:rPr>
        <w:t xml:space="preserve"> and conferences</w:t>
      </w:r>
      <w:r w:rsidR="00A82B4A" w:rsidRPr="00FF250E">
        <w:rPr>
          <w:sz w:val="24"/>
          <w:szCs w:val="24"/>
        </w:rPr>
        <w:t xml:space="preserve"> from the last decade,</w:t>
      </w:r>
      <w:r w:rsidRPr="00FF250E">
        <w:rPr>
          <w:sz w:val="24"/>
          <w:szCs w:val="24"/>
        </w:rPr>
        <w:t xml:space="preserve"> one among has the highest impact factor of 35.</w:t>
      </w:r>
      <w:r w:rsidR="00396CFE" w:rsidRPr="00FF250E">
        <w:rPr>
          <w:sz w:val="24"/>
          <w:szCs w:val="24"/>
        </w:rPr>
        <w:t>34</w:t>
      </w:r>
      <w:r w:rsidRPr="00FF250E">
        <w:rPr>
          <w:sz w:val="24"/>
          <w:szCs w:val="24"/>
        </w:rPr>
        <w:t>.</w:t>
      </w:r>
    </w:p>
    <w:p w14:paraId="425B3803" w14:textId="3A1D5D23" w:rsidR="00D51D63" w:rsidRPr="00FF250E" w:rsidRDefault="00D51D63" w:rsidP="00D51D63">
      <w:pPr>
        <w:pBdr>
          <w:top w:val="nil"/>
          <w:left w:val="nil"/>
          <w:bottom w:val="nil"/>
          <w:right w:val="nil"/>
          <w:between w:val="nil"/>
        </w:pBdr>
        <w:spacing w:after="120" w:line="276" w:lineRule="auto"/>
        <w:ind w:right="29"/>
        <w:jc w:val="both"/>
        <w:rPr>
          <w:b/>
          <w:bCs/>
          <w:color w:val="4F81BD" w:themeColor="accent1"/>
          <w:sz w:val="24"/>
          <w:szCs w:val="24"/>
        </w:rPr>
      </w:pPr>
      <w:r w:rsidRPr="00FF250E">
        <w:rPr>
          <w:b/>
          <w:bCs/>
          <w:color w:val="4F81BD" w:themeColor="accent1"/>
          <w:sz w:val="24"/>
          <w:szCs w:val="24"/>
        </w:rPr>
        <w:t xml:space="preserve">Faculty Achievements </w:t>
      </w:r>
    </w:p>
    <w:p w14:paraId="40809EA3" w14:textId="77777777" w:rsidR="00D51D63" w:rsidRPr="00FF250E" w:rsidRDefault="00D51D63" w:rsidP="00C36172">
      <w:pPr>
        <w:pBdr>
          <w:top w:val="nil"/>
          <w:left w:val="nil"/>
          <w:bottom w:val="nil"/>
          <w:right w:val="nil"/>
          <w:between w:val="nil"/>
        </w:pBdr>
        <w:spacing w:after="120" w:line="276" w:lineRule="auto"/>
        <w:ind w:right="29"/>
        <w:jc w:val="both"/>
        <w:rPr>
          <w:sz w:val="24"/>
          <w:szCs w:val="24"/>
        </w:rPr>
      </w:pPr>
      <w:r w:rsidRPr="00FF250E">
        <w:rPr>
          <w:sz w:val="24"/>
          <w:szCs w:val="24"/>
        </w:rPr>
        <w:t>Dr. Ajay Kumar has executed a research project on “Development of Micro-nano Structures for Solar Distillation” of worth Rs.2.85 lakhs funded by TEQIP-III. He is currently working on DST project titled “Development of hierarchical structures for solar desalination” of worth Rs.40.73 lakhs. He received innovative scientific research and dedicated teaching professional award from Indian Society of Mechanical Engineering.</w:t>
      </w:r>
    </w:p>
    <w:p w14:paraId="21529B00" w14:textId="77777777" w:rsidR="00D51D63" w:rsidRPr="00FF250E" w:rsidRDefault="00D51D63" w:rsidP="00C36172">
      <w:pPr>
        <w:pBdr>
          <w:top w:val="nil"/>
          <w:left w:val="nil"/>
          <w:bottom w:val="nil"/>
          <w:right w:val="nil"/>
          <w:between w:val="nil"/>
        </w:pBdr>
        <w:spacing w:after="120" w:line="276" w:lineRule="auto"/>
        <w:ind w:right="29"/>
        <w:jc w:val="both"/>
        <w:rPr>
          <w:sz w:val="24"/>
          <w:szCs w:val="24"/>
        </w:rPr>
      </w:pPr>
      <w:r w:rsidRPr="00FF250E">
        <w:rPr>
          <w:sz w:val="24"/>
          <w:szCs w:val="24"/>
        </w:rPr>
        <w:t>Dr. B. V. R. Ravi Kumar has executed 2 research projects of total worth Rs. 25, 61,000/- funded by AICTE and DRDO (CARS) and received a research grant of Rs. 7, 84,314/- sanctioned by AICTE in 2020 to conduct research in the area of Friction Stir Welding. He guided two Ph.D. scholars and two more scholars are pursing Ph.D. under his guidance.</w:t>
      </w:r>
    </w:p>
    <w:p w14:paraId="791102EC" w14:textId="77777777" w:rsidR="00D51D63" w:rsidRPr="00FF250E" w:rsidRDefault="00D51D63" w:rsidP="00C36172">
      <w:pPr>
        <w:pBdr>
          <w:top w:val="nil"/>
          <w:left w:val="nil"/>
          <w:bottom w:val="nil"/>
          <w:right w:val="nil"/>
          <w:between w:val="nil"/>
        </w:pBdr>
        <w:spacing w:after="120" w:line="276" w:lineRule="auto"/>
        <w:ind w:right="29"/>
        <w:jc w:val="both"/>
        <w:rPr>
          <w:sz w:val="24"/>
          <w:szCs w:val="24"/>
        </w:rPr>
      </w:pPr>
      <w:r w:rsidRPr="00FF250E">
        <w:rPr>
          <w:sz w:val="24"/>
          <w:szCs w:val="24"/>
        </w:rPr>
        <w:t>Dr. Y. Shivraj Narayan, Professor received UGC travel grant thrice for presenting research papers in ASME 2013 and 2015 IMECE, TMS 2018 conferences at USA. He organized AICTE sponsored international conference on Sustainable Development in Mechanical Engineering (SDME 2020) and Atal online FDP on 3D Printing and Design (2021).</w:t>
      </w:r>
    </w:p>
    <w:p w14:paraId="1CAA1338" w14:textId="33FD04E3" w:rsidR="00D51D63" w:rsidRPr="00FF250E" w:rsidRDefault="00D51D63" w:rsidP="00C36172">
      <w:pPr>
        <w:pBdr>
          <w:top w:val="nil"/>
          <w:left w:val="nil"/>
          <w:bottom w:val="nil"/>
          <w:right w:val="nil"/>
          <w:between w:val="nil"/>
        </w:pBdr>
        <w:spacing w:after="120" w:line="276" w:lineRule="auto"/>
        <w:ind w:right="29"/>
        <w:jc w:val="both"/>
        <w:rPr>
          <w:sz w:val="24"/>
          <w:szCs w:val="24"/>
        </w:rPr>
      </w:pPr>
      <w:r w:rsidRPr="00FF250E">
        <w:rPr>
          <w:sz w:val="24"/>
          <w:szCs w:val="24"/>
        </w:rPr>
        <w:t xml:space="preserve">Dr. N. Kiran Kumar organized AICTE sponsored Short Term Training </w:t>
      </w:r>
      <w:proofErr w:type="spellStart"/>
      <w:r w:rsidRPr="00FF250E">
        <w:rPr>
          <w:sz w:val="24"/>
          <w:szCs w:val="24"/>
        </w:rPr>
        <w:t>Programme</w:t>
      </w:r>
      <w:proofErr w:type="spellEnd"/>
      <w:r w:rsidRPr="00FF250E">
        <w:rPr>
          <w:sz w:val="24"/>
          <w:szCs w:val="24"/>
        </w:rPr>
        <w:t xml:space="preserve"> on “Advanced Techniques in Modeling and Analysis for Mechanical Engineering (ATMA 2020)” and completed research project on Characterization of ply drop phenomenon in FRP Composites funded by TEQIP-III of worth Rs.2.92 lakhs in the year 2021. He received innovative scientific research and dedicated teaching professional award from Indian Society of Mechanical Engineering.</w:t>
      </w:r>
    </w:p>
    <w:p w14:paraId="43B00C02" w14:textId="77777777" w:rsidR="00D51D63" w:rsidRPr="00FF250E" w:rsidRDefault="00D51D63" w:rsidP="00D51D63">
      <w:pPr>
        <w:pBdr>
          <w:top w:val="nil"/>
          <w:left w:val="nil"/>
          <w:bottom w:val="nil"/>
          <w:right w:val="nil"/>
          <w:between w:val="nil"/>
        </w:pBdr>
        <w:spacing w:after="120" w:line="276" w:lineRule="auto"/>
        <w:ind w:left="360" w:right="29"/>
        <w:jc w:val="both"/>
        <w:rPr>
          <w:sz w:val="24"/>
          <w:szCs w:val="24"/>
        </w:rPr>
      </w:pPr>
      <w:r w:rsidRPr="00FF250E">
        <w:rPr>
          <w:sz w:val="24"/>
          <w:szCs w:val="24"/>
        </w:rPr>
        <w:lastRenderedPageBreak/>
        <w:t>Dr. K. Aruna Prabha received UGC travel grant of Rs 2, 33, 285/- for presenting research papers in ASME 2019 IMECE Conference from 8th to 16th November 2019 at Salt Lake City UTAH, USA.</w:t>
      </w:r>
    </w:p>
    <w:p w14:paraId="53C97933" w14:textId="77777777" w:rsidR="00D51D63" w:rsidRPr="00FF250E" w:rsidRDefault="00D51D63" w:rsidP="00D51D63">
      <w:pPr>
        <w:pBdr>
          <w:top w:val="nil"/>
          <w:left w:val="nil"/>
          <w:bottom w:val="nil"/>
          <w:right w:val="nil"/>
          <w:between w:val="nil"/>
        </w:pBdr>
        <w:spacing w:after="120" w:line="276" w:lineRule="auto"/>
        <w:ind w:left="360" w:right="29"/>
        <w:jc w:val="both"/>
        <w:rPr>
          <w:sz w:val="24"/>
          <w:szCs w:val="24"/>
        </w:rPr>
      </w:pPr>
      <w:r w:rsidRPr="00FF250E">
        <w:rPr>
          <w:sz w:val="24"/>
          <w:szCs w:val="24"/>
        </w:rPr>
        <w:t xml:space="preserve">Dr. </w:t>
      </w:r>
      <w:proofErr w:type="spellStart"/>
      <w:r w:rsidRPr="00FF250E">
        <w:rPr>
          <w:sz w:val="24"/>
          <w:szCs w:val="24"/>
        </w:rPr>
        <w:t>Satya</w:t>
      </w:r>
      <w:proofErr w:type="spellEnd"/>
      <w:r w:rsidRPr="00FF250E">
        <w:rPr>
          <w:sz w:val="24"/>
          <w:szCs w:val="24"/>
        </w:rPr>
        <w:t xml:space="preserve"> Prasad </w:t>
      </w:r>
      <w:proofErr w:type="spellStart"/>
      <w:r w:rsidRPr="00FF250E">
        <w:rPr>
          <w:sz w:val="24"/>
          <w:szCs w:val="24"/>
        </w:rPr>
        <w:t>Paruchuru</w:t>
      </w:r>
      <w:proofErr w:type="spellEnd"/>
      <w:r w:rsidRPr="00FF250E">
        <w:rPr>
          <w:sz w:val="24"/>
          <w:szCs w:val="24"/>
        </w:rPr>
        <w:t xml:space="preserve"> executed AICTE sponsored research project under RPS, amounting to Rs.17.52 lakhs on Multi-Scale Mechanical Methods for Characterization of Bone and Biomaterials during the period 2012-16.  He received a travel grant of Rs.1.49 lakh for presenting papers at an ASME conference, IMECE-P, in November 2018.</w:t>
      </w:r>
    </w:p>
    <w:p w14:paraId="733B7683" w14:textId="105A356E" w:rsidR="00D51D63" w:rsidRPr="00FF250E" w:rsidRDefault="00D51D63" w:rsidP="00D51D63">
      <w:pPr>
        <w:pBdr>
          <w:top w:val="nil"/>
          <w:left w:val="nil"/>
          <w:bottom w:val="nil"/>
          <w:right w:val="nil"/>
          <w:between w:val="nil"/>
        </w:pBdr>
        <w:spacing w:after="120" w:line="276" w:lineRule="auto"/>
        <w:ind w:left="360" w:right="29"/>
        <w:jc w:val="both"/>
        <w:rPr>
          <w:sz w:val="24"/>
          <w:szCs w:val="24"/>
        </w:rPr>
      </w:pPr>
      <w:r w:rsidRPr="00FF250E">
        <w:rPr>
          <w:sz w:val="24"/>
          <w:szCs w:val="24"/>
        </w:rPr>
        <w:t>Dr. G. Srinivasa Gupta has completed a research project titled “Development of Procedures for Computation of Titanium - Vanadium Binary Alloy System using Cluster Variation Method” by the research grant of worth Rs.9.32 lakhs sanctioned by A</w:t>
      </w:r>
      <w:r w:rsidR="00825686">
        <w:rPr>
          <w:sz w:val="24"/>
          <w:szCs w:val="24"/>
        </w:rPr>
        <w:t>eronautical Research and Development Board,</w:t>
      </w:r>
      <w:r w:rsidRPr="00FF250E">
        <w:rPr>
          <w:sz w:val="24"/>
          <w:szCs w:val="24"/>
        </w:rPr>
        <w:t xml:space="preserve"> (DRDO) during the period 2014-17. </w:t>
      </w:r>
    </w:p>
    <w:p w14:paraId="4B3E6963" w14:textId="77777777" w:rsidR="00D51D63" w:rsidRPr="00FF250E" w:rsidRDefault="00D51D63" w:rsidP="00D51D63">
      <w:pPr>
        <w:pBdr>
          <w:top w:val="nil"/>
          <w:left w:val="nil"/>
          <w:bottom w:val="nil"/>
          <w:right w:val="nil"/>
          <w:between w:val="nil"/>
        </w:pBdr>
        <w:spacing w:after="120" w:line="276" w:lineRule="auto"/>
        <w:ind w:left="360" w:right="29"/>
        <w:jc w:val="both"/>
        <w:rPr>
          <w:sz w:val="24"/>
          <w:szCs w:val="24"/>
        </w:rPr>
      </w:pPr>
      <w:r w:rsidRPr="00FF250E">
        <w:rPr>
          <w:sz w:val="24"/>
          <w:szCs w:val="24"/>
        </w:rPr>
        <w:t>Dr. B. Satyanarayana has completed a minor research project titled “Optimization of controllable turning parameters for High-speed Dry Machining of Super Alloys by measurement of Tool Wear” funded by UGC of worth Rs. 3.5 lakhs during the period 2014-16.</w:t>
      </w:r>
    </w:p>
    <w:p w14:paraId="345DE716" w14:textId="77777777" w:rsidR="00D51D63" w:rsidRPr="00FF250E" w:rsidRDefault="00D51D63" w:rsidP="00D51D63">
      <w:pPr>
        <w:pBdr>
          <w:top w:val="nil"/>
          <w:left w:val="nil"/>
          <w:bottom w:val="nil"/>
          <w:right w:val="nil"/>
          <w:between w:val="nil"/>
        </w:pBdr>
        <w:spacing w:after="120" w:line="276" w:lineRule="auto"/>
        <w:ind w:left="360" w:right="29"/>
        <w:jc w:val="both"/>
        <w:rPr>
          <w:sz w:val="24"/>
          <w:szCs w:val="24"/>
        </w:rPr>
      </w:pPr>
      <w:r w:rsidRPr="00FF250E">
        <w:rPr>
          <w:sz w:val="24"/>
          <w:szCs w:val="24"/>
        </w:rPr>
        <w:t xml:space="preserve">Dr. </w:t>
      </w:r>
      <w:proofErr w:type="spellStart"/>
      <w:r w:rsidRPr="00FF250E">
        <w:rPr>
          <w:sz w:val="24"/>
          <w:szCs w:val="24"/>
        </w:rPr>
        <w:t>Jayashri</w:t>
      </w:r>
      <w:proofErr w:type="spellEnd"/>
      <w:r w:rsidRPr="00FF250E">
        <w:rPr>
          <w:sz w:val="24"/>
          <w:szCs w:val="24"/>
        </w:rPr>
        <w:t xml:space="preserve"> N. Nair received grants of 3.30 lakhs from UGC for minor research project titled “Cultivation of micro algae and characterization for suitability as an alternate fuel” in the year October 2016 and has successfully completed it.</w:t>
      </w:r>
    </w:p>
    <w:p w14:paraId="41F6C9BF" w14:textId="77777777" w:rsidR="0062383E" w:rsidRPr="00FF250E" w:rsidRDefault="0062383E" w:rsidP="004C795C">
      <w:pPr>
        <w:pStyle w:val="Heading2"/>
        <w:spacing w:before="0"/>
        <w:ind w:left="360" w:right="-43"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Research Facilities in the Department</w:t>
      </w:r>
    </w:p>
    <w:p w14:paraId="0401F1DB" w14:textId="34FCCFED" w:rsidR="00C36172" w:rsidRDefault="0062383E" w:rsidP="00C36172">
      <w:pPr>
        <w:pStyle w:val="Heading2"/>
        <w:spacing w:before="0" w:line="276" w:lineRule="auto"/>
        <w:ind w:left="360" w:right="-43" w:firstLine="0"/>
        <w:jc w:val="both"/>
        <w:rPr>
          <w:rFonts w:ascii="Times New Roman" w:eastAsiaTheme="minorEastAsia" w:hAnsi="Times New Roman" w:cs="Times New Roman"/>
          <w:b w:val="0"/>
          <w:i w:val="0"/>
          <w:sz w:val="24"/>
          <w:szCs w:val="24"/>
        </w:rPr>
      </w:pPr>
      <w:r w:rsidRPr="00FF250E">
        <w:rPr>
          <w:rFonts w:ascii="Times New Roman" w:eastAsiaTheme="minorEastAsia" w:hAnsi="Times New Roman" w:cs="Times New Roman"/>
          <w:b w:val="0"/>
          <w:i w:val="0"/>
          <w:sz w:val="24"/>
          <w:szCs w:val="24"/>
        </w:rPr>
        <w:t>Department is equipped with wide range of CAD/CAM software</w:t>
      </w:r>
      <w:r w:rsidR="00423704" w:rsidRPr="00FF250E">
        <w:rPr>
          <w:rFonts w:ascii="Times New Roman" w:eastAsiaTheme="minorEastAsia" w:hAnsi="Times New Roman" w:cs="Times New Roman"/>
          <w:b w:val="0"/>
          <w:i w:val="0"/>
          <w:sz w:val="24"/>
          <w:szCs w:val="24"/>
        </w:rPr>
        <w:t xml:space="preserve"> </w:t>
      </w:r>
      <w:r w:rsidR="00423704" w:rsidRPr="00FF250E">
        <w:rPr>
          <w:rFonts w:ascii="Times New Roman" w:eastAsia="Arial Narrow" w:hAnsi="Times New Roman" w:cs="Times New Roman"/>
          <w:b w:val="0"/>
          <w:i w:val="0"/>
          <w:color w:val="000000"/>
          <w:sz w:val="24"/>
          <w:szCs w:val="24"/>
        </w:rPr>
        <w:t>like</w:t>
      </w:r>
      <w:r w:rsidR="00385C41" w:rsidRPr="00FF250E">
        <w:rPr>
          <w:rFonts w:ascii="Times New Roman" w:eastAsia="Arial Narrow" w:hAnsi="Times New Roman" w:cs="Times New Roman"/>
          <w:b w:val="0"/>
          <w:i w:val="0"/>
          <w:color w:val="000000"/>
          <w:sz w:val="24"/>
          <w:szCs w:val="24"/>
        </w:rPr>
        <w:t xml:space="preserve"> AutoCAD</w:t>
      </w:r>
      <w:r w:rsidR="00AF363B">
        <w:rPr>
          <w:rFonts w:ascii="Times New Roman" w:eastAsia="Arial Narrow" w:hAnsi="Times New Roman" w:cs="Times New Roman"/>
          <w:b w:val="0"/>
          <w:i w:val="0"/>
          <w:color w:val="000000"/>
          <w:sz w:val="24"/>
          <w:szCs w:val="24"/>
        </w:rPr>
        <w:t>,</w:t>
      </w:r>
      <w:r w:rsidR="00385C41" w:rsidRPr="00FF250E">
        <w:rPr>
          <w:rFonts w:ascii="Times New Roman" w:eastAsia="Arial Narrow" w:hAnsi="Times New Roman" w:cs="Times New Roman"/>
          <w:color w:val="000000"/>
          <w:sz w:val="24"/>
          <w:szCs w:val="24"/>
        </w:rPr>
        <w:t xml:space="preserve"> </w:t>
      </w:r>
      <w:r w:rsidR="00423704" w:rsidRPr="00FF250E">
        <w:rPr>
          <w:rFonts w:ascii="Times New Roman" w:eastAsia="Arial Narrow" w:hAnsi="Times New Roman" w:cs="Times New Roman"/>
          <w:b w:val="0"/>
          <w:i w:val="0"/>
          <w:color w:val="000000"/>
          <w:sz w:val="24"/>
          <w:szCs w:val="24"/>
        </w:rPr>
        <w:t>C</w:t>
      </w:r>
      <w:r w:rsidR="00423704" w:rsidRPr="00FF250E">
        <w:rPr>
          <w:rFonts w:ascii="Times New Roman" w:eastAsia="Arial Narrow" w:hAnsi="Times New Roman" w:cs="Times New Roman"/>
          <w:b w:val="0"/>
          <w:i w:val="0"/>
          <w:color w:val="000000"/>
          <w:spacing w:val="-1"/>
          <w:sz w:val="24"/>
          <w:szCs w:val="24"/>
        </w:rPr>
        <w:t>A</w:t>
      </w:r>
      <w:r w:rsidR="00423704" w:rsidRPr="00FF250E">
        <w:rPr>
          <w:rFonts w:ascii="Times New Roman" w:eastAsia="Arial Narrow" w:hAnsi="Times New Roman" w:cs="Times New Roman"/>
          <w:b w:val="0"/>
          <w:i w:val="0"/>
          <w:color w:val="000000"/>
          <w:sz w:val="24"/>
          <w:szCs w:val="24"/>
        </w:rPr>
        <w:t>TIA,</w:t>
      </w:r>
      <w:r w:rsidR="00E713B4" w:rsidRPr="00FF250E">
        <w:rPr>
          <w:rFonts w:ascii="Times New Roman" w:eastAsia="Arial Narrow" w:hAnsi="Times New Roman" w:cs="Times New Roman"/>
          <w:b w:val="0"/>
          <w:i w:val="0"/>
          <w:color w:val="000000"/>
          <w:sz w:val="24"/>
          <w:szCs w:val="24"/>
        </w:rPr>
        <w:t xml:space="preserve"> Creo,</w:t>
      </w:r>
      <w:r w:rsidR="00423704" w:rsidRPr="00FF250E">
        <w:rPr>
          <w:rFonts w:ascii="Times New Roman" w:eastAsia="Arial Narrow" w:hAnsi="Times New Roman" w:cs="Times New Roman"/>
          <w:b w:val="0"/>
          <w:i w:val="0"/>
          <w:color w:val="000000"/>
          <w:sz w:val="24"/>
          <w:szCs w:val="24"/>
        </w:rPr>
        <w:t xml:space="preserve"> </w:t>
      </w:r>
      <w:r w:rsidR="00423704" w:rsidRPr="00FF250E">
        <w:rPr>
          <w:rFonts w:ascii="Times New Roman" w:eastAsia="Arial Narrow" w:hAnsi="Times New Roman" w:cs="Times New Roman"/>
          <w:b w:val="0"/>
          <w:i w:val="0"/>
          <w:color w:val="000000"/>
          <w:spacing w:val="1"/>
          <w:sz w:val="24"/>
          <w:szCs w:val="24"/>
        </w:rPr>
        <w:t>A</w:t>
      </w:r>
      <w:r w:rsidR="00423704" w:rsidRPr="00FF250E">
        <w:rPr>
          <w:rFonts w:ascii="Times New Roman" w:eastAsia="Arial Narrow" w:hAnsi="Times New Roman" w:cs="Times New Roman"/>
          <w:b w:val="0"/>
          <w:i w:val="0"/>
          <w:color w:val="000000"/>
          <w:sz w:val="24"/>
          <w:szCs w:val="24"/>
        </w:rPr>
        <w:t>N</w:t>
      </w:r>
      <w:r w:rsidR="00423704" w:rsidRPr="00FF250E">
        <w:rPr>
          <w:rFonts w:ascii="Times New Roman" w:eastAsia="Arial Narrow" w:hAnsi="Times New Roman" w:cs="Times New Roman"/>
          <w:b w:val="0"/>
          <w:i w:val="0"/>
          <w:color w:val="000000"/>
          <w:spacing w:val="1"/>
          <w:sz w:val="24"/>
          <w:szCs w:val="24"/>
        </w:rPr>
        <w:t>S</w:t>
      </w:r>
      <w:r w:rsidR="00423704" w:rsidRPr="00FF250E">
        <w:rPr>
          <w:rFonts w:ascii="Times New Roman" w:eastAsia="Arial Narrow" w:hAnsi="Times New Roman" w:cs="Times New Roman"/>
          <w:b w:val="0"/>
          <w:i w:val="0"/>
          <w:color w:val="000000"/>
          <w:sz w:val="24"/>
          <w:szCs w:val="24"/>
        </w:rPr>
        <w:t>Y</w:t>
      </w:r>
      <w:r w:rsidR="00423704" w:rsidRPr="00FF250E">
        <w:rPr>
          <w:rFonts w:ascii="Times New Roman" w:eastAsia="Arial Narrow" w:hAnsi="Times New Roman" w:cs="Times New Roman"/>
          <w:b w:val="0"/>
          <w:i w:val="0"/>
          <w:color w:val="000000"/>
          <w:spacing w:val="-1"/>
          <w:sz w:val="24"/>
          <w:szCs w:val="24"/>
        </w:rPr>
        <w:t>S</w:t>
      </w:r>
      <w:r w:rsidR="00423704" w:rsidRPr="00FF250E">
        <w:rPr>
          <w:rFonts w:ascii="Times New Roman" w:eastAsia="Arial Narrow" w:hAnsi="Times New Roman" w:cs="Times New Roman"/>
          <w:b w:val="0"/>
          <w:i w:val="0"/>
          <w:color w:val="000000"/>
          <w:sz w:val="24"/>
          <w:szCs w:val="24"/>
        </w:rPr>
        <w:t xml:space="preserve">, </w:t>
      </w:r>
      <w:r w:rsidR="00E713B4" w:rsidRPr="00FF250E">
        <w:rPr>
          <w:rFonts w:ascii="Times New Roman" w:eastAsia="Arial Narrow" w:hAnsi="Times New Roman" w:cs="Times New Roman"/>
          <w:b w:val="0"/>
          <w:i w:val="0"/>
          <w:color w:val="000000"/>
          <w:sz w:val="24"/>
          <w:szCs w:val="24"/>
        </w:rPr>
        <w:t xml:space="preserve">Edgecam, CNC trainer, </w:t>
      </w:r>
      <w:r w:rsidR="00423704" w:rsidRPr="00FF250E">
        <w:rPr>
          <w:rFonts w:ascii="Times New Roman" w:eastAsia="Arial Narrow" w:hAnsi="Times New Roman" w:cs="Times New Roman"/>
          <w:b w:val="0"/>
          <w:i w:val="0"/>
          <w:color w:val="000000"/>
          <w:sz w:val="24"/>
          <w:szCs w:val="24"/>
        </w:rPr>
        <w:t xml:space="preserve">Adams, </w:t>
      </w:r>
      <w:proofErr w:type="spellStart"/>
      <w:r w:rsidR="00423704" w:rsidRPr="00FF250E">
        <w:rPr>
          <w:rFonts w:ascii="Times New Roman" w:eastAsia="Arial Narrow" w:hAnsi="Times New Roman" w:cs="Times New Roman"/>
          <w:b w:val="0"/>
          <w:i w:val="0"/>
          <w:color w:val="000000"/>
          <w:sz w:val="24"/>
          <w:szCs w:val="24"/>
        </w:rPr>
        <w:t>Mastercam</w:t>
      </w:r>
      <w:proofErr w:type="spellEnd"/>
      <w:r w:rsidR="00423704" w:rsidRPr="00FF250E">
        <w:rPr>
          <w:rFonts w:ascii="Times New Roman" w:eastAsia="Arial Narrow" w:hAnsi="Times New Roman" w:cs="Times New Roman"/>
          <w:color w:val="000000"/>
          <w:sz w:val="24"/>
          <w:szCs w:val="24"/>
        </w:rPr>
        <w:t xml:space="preserve">, </w:t>
      </w:r>
      <w:r w:rsidR="00414600" w:rsidRPr="00FF250E">
        <w:rPr>
          <w:rFonts w:ascii="Times New Roman" w:eastAsia="Arial Narrow" w:hAnsi="Times New Roman" w:cs="Times New Roman"/>
          <w:b w:val="0"/>
          <w:i w:val="0"/>
          <w:color w:val="000000"/>
          <w:sz w:val="24"/>
          <w:szCs w:val="24"/>
        </w:rPr>
        <w:t xml:space="preserve"> </w:t>
      </w:r>
      <w:proofErr w:type="spellStart"/>
      <w:r w:rsidR="00414600" w:rsidRPr="00FF250E">
        <w:rPr>
          <w:rFonts w:ascii="Times New Roman" w:eastAsia="Arial Narrow" w:hAnsi="Times New Roman" w:cs="Times New Roman"/>
          <w:b w:val="0"/>
          <w:i w:val="0"/>
          <w:color w:val="000000"/>
          <w:sz w:val="24"/>
          <w:szCs w:val="24"/>
        </w:rPr>
        <w:t>FlexSim</w:t>
      </w:r>
      <w:proofErr w:type="spellEnd"/>
      <w:r w:rsidR="00385C41" w:rsidRPr="00FF250E">
        <w:rPr>
          <w:rFonts w:ascii="Times New Roman" w:eastAsia="Arial Narrow" w:hAnsi="Times New Roman" w:cs="Times New Roman"/>
          <w:b w:val="0"/>
          <w:i w:val="0"/>
          <w:color w:val="000000"/>
          <w:sz w:val="24"/>
          <w:szCs w:val="24"/>
        </w:rPr>
        <w:t>,</w:t>
      </w:r>
      <w:r w:rsidR="00423704" w:rsidRPr="00FF250E">
        <w:rPr>
          <w:rFonts w:ascii="Times New Roman" w:eastAsia="Arial Narrow" w:hAnsi="Times New Roman" w:cs="Times New Roman"/>
          <w:b w:val="0"/>
          <w:i w:val="0"/>
          <w:color w:val="000000"/>
          <w:sz w:val="24"/>
          <w:szCs w:val="24"/>
        </w:rPr>
        <w:t xml:space="preserve"> MATLAB, </w:t>
      </w:r>
      <w:r w:rsidR="00414600" w:rsidRPr="00FF250E">
        <w:rPr>
          <w:rFonts w:ascii="Times New Roman" w:eastAsia="Arial Narrow" w:hAnsi="Times New Roman" w:cs="Times New Roman"/>
          <w:b w:val="0"/>
          <w:i w:val="0"/>
          <w:color w:val="000000"/>
          <w:sz w:val="24"/>
          <w:szCs w:val="24"/>
        </w:rPr>
        <w:t>Minitab,</w:t>
      </w:r>
      <w:r w:rsidR="0097078B" w:rsidRPr="00FF250E">
        <w:rPr>
          <w:rFonts w:ascii="Times New Roman" w:eastAsia="Arial Narrow" w:hAnsi="Times New Roman" w:cs="Times New Roman"/>
          <w:b w:val="0"/>
          <w:i w:val="0"/>
          <w:color w:val="000000"/>
          <w:sz w:val="24"/>
          <w:szCs w:val="24"/>
        </w:rPr>
        <w:t xml:space="preserve"> </w:t>
      </w:r>
      <w:proofErr w:type="spellStart"/>
      <w:r w:rsidR="0097078B" w:rsidRPr="00FF250E">
        <w:rPr>
          <w:rFonts w:ascii="Times New Roman" w:eastAsia="Arial Narrow" w:hAnsi="Times New Roman" w:cs="Times New Roman"/>
          <w:b w:val="0"/>
          <w:i w:val="0"/>
          <w:color w:val="000000"/>
          <w:sz w:val="24"/>
          <w:szCs w:val="24"/>
        </w:rPr>
        <w:t>Artec</w:t>
      </w:r>
      <w:proofErr w:type="spellEnd"/>
      <w:r w:rsidR="0097078B" w:rsidRPr="00FF250E">
        <w:rPr>
          <w:rFonts w:ascii="Times New Roman" w:eastAsia="Arial Narrow" w:hAnsi="Times New Roman" w:cs="Times New Roman"/>
          <w:b w:val="0"/>
          <w:i w:val="0"/>
          <w:color w:val="000000"/>
          <w:sz w:val="24"/>
          <w:szCs w:val="24"/>
        </w:rPr>
        <w:t xml:space="preserve"> Studio,</w:t>
      </w:r>
      <w:r w:rsidR="00414600" w:rsidRPr="00FF250E">
        <w:rPr>
          <w:rFonts w:ascii="Times New Roman" w:eastAsia="Arial Narrow" w:hAnsi="Times New Roman" w:cs="Times New Roman"/>
          <w:b w:val="0"/>
          <w:i w:val="0"/>
          <w:color w:val="000000" w:themeColor="text1"/>
          <w:sz w:val="24"/>
          <w:szCs w:val="24"/>
        </w:rPr>
        <w:t xml:space="preserve"> </w:t>
      </w:r>
      <w:proofErr w:type="spellStart"/>
      <w:r w:rsidR="00414600" w:rsidRPr="00FF250E">
        <w:rPr>
          <w:rFonts w:ascii="Times New Roman" w:eastAsia="Arial Narrow" w:hAnsi="Times New Roman" w:cs="Times New Roman"/>
          <w:b w:val="0"/>
          <w:i w:val="0"/>
          <w:color w:val="000000" w:themeColor="text1"/>
          <w:sz w:val="24"/>
          <w:szCs w:val="24"/>
        </w:rPr>
        <w:t>HyperMesh</w:t>
      </w:r>
      <w:proofErr w:type="spellEnd"/>
      <w:r w:rsidR="00423704" w:rsidRPr="00FF250E">
        <w:rPr>
          <w:rFonts w:ascii="Times New Roman" w:eastAsia="Arial Narrow" w:hAnsi="Times New Roman" w:cs="Times New Roman"/>
          <w:b w:val="0"/>
          <w:i w:val="0"/>
          <w:color w:val="000000" w:themeColor="text1"/>
          <w:sz w:val="24"/>
          <w:szCs w:val="24"/>
        </w:rPr>
        <w:t xml:space="preserve"> </w:t>
      </w:r>
      <w:r w:rsidR="00EE66E8" w:rsidRPr="00FF250E">
        <w:rPr>
          <w:rFonts w:ascii="Times New Roman" w:eastAsia="Arial Narrow" w:hAnsi="Times New Roman" w:cs="Times New Roman"/>
          <w:b w:val="0"/>
          <w:i w:val="0"/>
          <w:color w:val="000000" w:themeColor="text1"/>
          <w:sz w:val="24"/>
          <w:szCs w:val="24"/>
        </w:rPr>
        <w:t xml:space="preserve">and </w:t>
      </w:r>
      <w:r w:rsidR="00F10C03" w:rsidRPr="00FF250E">
        <w:rPr>
          <w:rFonts w:ascii="Times New Roman" w:eastAsia="Arial Narrow" w:hAnsi="Times New Roman" w:cs="Times New Roman"/>
          <w:b w:val="0"/>
          <w:i w:val="0"/>
          <w:sz w:val="24"/>
          <w:szCs w:val="24"/>
        </w:rPr>
        <w:t>128</w:t>
      </w:r>
      <w:r w:rsidR="00EE66E8" w:rsidRPr="00FF250E">
        <w:rPr>
          <w:rFonts w:ascii="Times New Roman" w:eastAsia="Arial Narrow" w:hAnsi="Times New Roman" w:cs="Times New Roman"/>
          <w:b w:val="0"/>
          <w:i w:val="0"/>
          <w:color w:val="000000" w:themeColor="text1"/>
          <w:sz w:val="24"/>
          <w:szCs w:val="24"/>
        </w:rPr>
        <w:t xml:space="preserve"> workstations with latest configuration</w:t>
      </w:r>
      <w:r w:rsidRPr="00FF250E">
        <w:rPr>
          <w:rFonts w:ascii="Times New Roman" w:eastAsiaTheme="minorEastAsia" w:hAnsi="Times New Roman" w:cs="Times New Roman"/>
          <w:b w:val="0"/>
          <w:i w:val="0"/>
          <w:sz w:val="24"/>
          <w:szCs w:val="24"/>
        </w:rPr>
        <w:t xml:space="preserve"> to cater to the UG and PG programs for </w:t>
      </w:r>
      <w:r w:rsidR="00C36172" w:rsidRPr="00FF250E">
        <w:rPr>
          <w:rFonts w:ascii="Times New Roman" w:eastAsiaTheme="minorEastAsia" w:hAnsi="Times New Roman" w:cs="Times New Roman"/>
          <w:b w:val="0"/>
          <w:i w:val="0"/>
          <w:sz w:val="24"/>
          <w:szCs w:val="24"/>
        </w:rPr>
        <w:t>design</w:t>
      </w:r>
      <w:r w:rsidR="00C36172">
        <w:rPr>
          <w:rFonts w:ascii="Times New Roman" w:eastAsiaTheme="minorEastAsia" w:hAnsi="Times New Roman" w:cs="Times New Roman"/>
          <w:b w:val="0"/>
          <w:i w:val="0"/>
          <w:sz w:val="24"/>
          <w:szCs w:val="24"/>
        </w:rPr>
        <w:t xml:space="preserve"> </w:t>
      </w:r>
      <w:r w:rsidR="00C36172" w:rsidRPr="00FF250E">
        <w:rPr>
          <w:rFonts w:ascii="Times New Roman" w:eastAsiaTheme="minorEastAsia" w:hAnsi="Times New Roman" w:cs="Times New Roman"/>
          <w:b w:val="0"/>
          <w:i w:val="0"/>
          <w:sz w:val="24"/>
          <w:szCs w:val="24"/>
        </w:rPr>
        <w:t xml:space="preserve">modeling and analysis of engineering products and research projects. </w:t>
      </w:r>
    </w:p>
    <w:p w14:paraId="59935C9D" w14:textId="5FE192F9" w:rsidR="00C36172" w:rsidRDefault="00C36172" w:rsidP="00C36172">
      <w:pPr>
        <w:rPr>
          <w:rFonts w:eastAsiaTheme="minorEastAsia"/>
        </w:rPr>
      </w:pPr>
    </w:p>
    <w:p w14:paraId="6BD039D7" w14:textId="77777777" w:rsidR="00C36172" w:rsidRPr="00C36172" w:rsidRDefault="00C36172" w:rsidP="00C36172">
      <w:pPr>
        <w:rPr>
          <w:rFonts w:eastAsiaTheme="minorEastAsia"/>
        </w:rPr>
      </w:pPr>
    </w:p>
    <w:p w14:paraId="10D40450" w14:textId="59A81255" w:rsidR="00C36172" w:rsidRDefault="00C36172" w:rsidP="00C36172">
      <w:pPr>
        <w:pStyle w:val="Heading2"/>
        <w:spacing w:before="0"/>
        <w:ind w:left="360" w:right="-43" w:firstLine="0"/>
        <w:rPr>
          <w:rFonts w:ascii="Times New Roman" w:eastAsiaTheme="minorEastAsia" w:hAnsi="Times New Roman" w:cs="Times New Roman"/>
          <w:b w:val="0"/>
          <w:i w:val="0"/>
          <w:sz w:val="24"/>
          <w:szCs w:val="24"/>
        </w:rPr>
      </w:pPr>
      <w:r w:rsidRPr="00FF250E">
        <w:rPr>
          <w:rFonts w:ascii="Times New Roman" w:eastAsiaTheme="minorEastAsia" w:hAnsi="Times New Roman" w:cs="Times New Roman"/>
          <w:b w:val="0"/>
          <w:i w:val="0"/>
          <w:sz w:val="24"/>
          <w:szCs w:val="24"/>
        </w:rPr>
        <w:t>Department possesses the following research facilities:</w:t>
      </w:r>
    </w:p>
    <w:p w14:paraId="0084349B" w14:textId="2AD7F849" w:rsidR="00D92026" w:rsidRPr="00FF250E" w:rsidRDefault="00836568" w:rsidP="000C5C59">
      <w:pPr>
        <w:pStyle w:val="ListParagraph"/>
        <w:numPr>
          <w:ilvl w:val="0"/>
          <w:numId w:val="16"/>
        </w:numPr>
        <w:spacing w:after="60"/>
        <w:jc w:val="both"/>
        <w:rPr>
          <w:rFonts w:ascii="Times New Roman" w:eastAsiaTheme="minorEastAsia" w:hAnsi="Times New Roman" w:cs="Times New Roman"/>
          <w:color w:val="000000" w:themeColor="text1"/>
        </w:rPr>
      </w:pPr>
      <w:r w:rsidRPr="00FF250E">
        <w:rPr>
          <w:rFonts w:ascii="Times New Roman" w:eastAsiaTheme="minorEastAsia" w:hAnsi="Times New Roman" w:cs="Times New Roman"/>
          <w:color w:val="000000" w:themeColor="text1"/>
          <w:sz w:val="24"/>
          <w:szCs w:val="24"/>
        </w:rPr>
        <w:t>3-D Printers</w:t>
      </w:r>
      <w:r w:rsidR="00F1341B" w:rsidRPr="00FF250E">
        <w:rPr>
          <w:rFonts w:ascii="Times New Roman" w:eastAsiaTheme="minorEastAsia" w:hAnsi="Times New Roman" w:cs="Times New Roman"/>
          <w:color w:val="000000" w:themeColor="text1"/>
          <w:sz w:val="24"/>
          <w:szCs w:val="24"/>
        </w:rPr>
        <w:t xml:space="preserve"> (FDM &amp; SLA</w:t>
      </w:r>
      <w:r w:rsidR="00450570" w:rsidRPr="00FF250E">
        <w:rPr>
          <w:rFonts w:ascii="Times New Roman" w:eastAsiaTheme="minorEastAsia" w:hAnsi="Times New Roman" w:cs="Times New Roman"/>
          <w:color w:val="000000" w:themeColor="text1"/>
          <w:sz w:val="24"/>
          <w:szCs w:val="24"/>
        </w:rPr>
        <w:t xml:space="preserve">), </w:t>
      </w:r>
      <w:r w:rsidRPr="00FF250E">
        <w:rPr>
          <w:rFonts w:ascii="Times New Roman" w:eastAsiaTheme="minorEastAsia" w:hAnsi="Times New Roman" w:cs="Times New Roman"/>
          <w:color w:val="000000" w:themeColor="text1"/>
          <w:sz w:val="24"/>
          <w:szCs w:val="24"/>
        </w:rPr>
        <w:t xml:space="preserve">3-D scanner for and prototype development </w:t>
      </w:r>
      <w:r w:rsidR="00F1341B" w:rsidRPr="00FF250E">
        <w:rPr>
          <w:rFonts w:ascii="Times New Roman" w:eastAsiaTheme="minorEastAsia" w:hAnsi="Times New Roman" w:cs="Times New Roman"/>
          <w:color w:val="000000" w:themeColor="text1"/>
          <w:sz w:val="24"/>
          <w:szCs w:val="24"/>
        </w:rPr>
        <w:t>visualization of products.</w:t>
      </w:r>
    </w:p>
    <w:p w14:paraId="6E9BF8D4" w14:textId="46B4F4D7" w:rsidR="00450570" w:rsidRPr="00FF250E" w:rsidRDefault="00450570" w:rsidP="00450570">
      <w:pPr>
        <w:spacing w:after="60"/>
        <w:jc w:val="both"/>
        <w:rPr>
          <w:rFonts w:eastAsiaTheme="minorEastAsia"/>
          <w:color w:val="000000" w:themeColor="text1"/>
        </w:rPr>
      </w:pPr>
    </w:p>
    <w:p w14:paraId="2721C109" w14:textId="38329CEB" w:rsidR="00450570" w:rsidRPr="00FF250E" w:rsidRDefault="00450570" w:rsidP="00FF250E">
      <w:pPr>
        <w:spacing w:after="60"/>
        <w:jc w:val="right"/>
        <w:rPr>
          <w:rFonts w:eastAsiaTheme="minorEastAsia"/>
          <w:color w:val="000000" w:themeColor="text1"/>
        </w:rPr>
      </w:pPr>
      <w:r w:rsidRPr="00FF250E">
        <w:rPr>
          <w:bCs/>
          <w:noProof/>
          <w:color w:val="B83C67"/>
          <w:sz w:val="24"/>
          <w:szCs w:val="24"/>
          <w:lang w:val="en-IN" w:eastAsia="en-IN"/>
        </w:rPr>
        <w:drawing>
          <wp:inline distT="0" distB="0" distL="0" distR="0" wp14:anchorId="6803279A" wp14:editId="324168E1">
            <wp:extent cx="2736850" cy="779326"/>
            <wp:effectExtent l="0" t="0" r="635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50283" cy="811627"/>
                    </a:xfrm>
                    <a:prstGeom prst="rect">
                      <a:avLst/>
                    </a:prstGeom>
                    <a:noFill/>
                    <a:ln w="9525">
                      <a:noFill/>
                      <a:miter lim="800000"/>
                      <a:headEnd/>
                      <a:tailEnd/>
                    </a:ln>
                  </pic:spPr>
                </pic:pic>
              </a:graphicData>
            </a:graphic>
          </wp:inline>
        </w:drawing>
      </w:r>
    </w:p>
    <w:p w14:paraId="17B9DEAC" w14:textId="01806EB5" w:rsidR="00BA0D21" w:rsidRPr="00FF250E" w:rsidRDefault="00D92026" w:rsidP="000C5C59">
      <w:pPr>
        <w:pStyle w:val="ListParagraph"/>
        <w:numPr>
          <w:ilvl w:val="0"/>
          <w:numId w:val="18"/>
        </w:numPr>
        <w:spacing w:after="60"/>
        <w:jc w:val="both"/>
        <w:rPr>
          <w:rFonts w:ascii="Times New Roman" w:eastAsiaTheme="minorEastAsia" w:hAnsi="Times New Roman" w:cs="Times New Roman"/>
          <w:color w:val="000000" w:themeColor="text1"/>
          <w:sz w:val="24"/>
          <w:szCs w:val="24"/>
        </w:rPr>
      </w:pPr>
      <w:r w:rsidRPr="00FF250E">
        <w:rPr>
          <w:rFonts w:ascii="Times New Roman" w:eastAsiaTheme="minorEastAsia" w:hAnsi="Times New Roman" w:cs="Times New Roman"/>
          <w:color w:val="000000" w:themeColor="text1"/>
          <w:sz w:val="24"/>
          <w:szCs w:val="24"/>
        </w:rPr>
        <w:t xml:space="preserve">A </w:t>
      </w:r>
      <w:r w:rsidR="004C795C" w:rsidRPr="00FF250E">
        <w:rPr>
          <w:rFonts w:ascii="Times New Roman" w:eastAsiaTheme="minorEastAsia" w:hAnsi="Times New Roman" w:cs="Times New Roman"/>
          <w:color w:val="000000" w:themeColor="text1"/>
          <w:sz w:val="24"/>
          <w:szCs w:val="24"/>
        </w:rPr>
        <w:t>Centre</w:t>
      </w:r>
      <w:r w:rsidRPr="00FF250E">
        <w:rPr>
          <w:rFonts w:ascii="Times New Roman" w:eastAsiaTheme="minorEastAsia" w:hAnsi="Times New Roman" w:cs="Times New Roman"/>
          <w:color w:val="000000" w:themeColor="text1"/>
          <w:sz w:val="24"/>
          <w:szCs w:val="24"/>
        </w:rPr>
        <w:t xml:space="preserve"> of </w:t>
      </w:r>
      <w:r w:rsidR="004C795C" w:rsidRPr="00FF250E">
        <w:rPr>
          <w:rFonts w:ascii="Times New Roman" w:eastAsiaTheme="minorEastAsia" w:hAnsi="Times New Roman" w:cs="Times New Roman"/>
          <w:color w:val="000000" w:themeColor="text1"/>
          <w:sz w:val="24"/>
          <w:szCs w:val="24"/>
        </w:rPr>
        <w:t>E</w:t>
      </w:r>
      <w:r w:rsidRPr="00FF250E">
        <w:rPr>
          <w:rFonts w:ascii="Times New Roman" w:eastAsiaTheme="minorEastAsia" w:hAnsi="Times New Roman" w:cs="Times New Roman"/>
          <w:color w:val="000000" w:themeColor="text1"/>
          <w:sz w:val="24"/>
          <w:szCs w:val="24"/>
        </w:rPr>
        <w:t xml:space="preserve">xcellence </w:t>
      </w:r>
      <w:r w:rsidR="004C795C" w:rsidRPr="00FF250E">
        <w:rPr>
          <w:rFonts w:ascii="Times New Roman" w:eastAsiaTheme="minorEastAsia" w:hAnsi="Times New Roman" w:cs="Times New Roman"/>
          <w:color w:val="000000" w:themeColor="text1"/>
          <w:sz w:val="24"/>
          <w:szCs w:val="24"/>
        </w:rPr>
        <w:t>in</w:t>
      </w:r>
      <w:r w:rsidRPr="00FF250E">
        <w:rPr>
          <w:rFonts w:ascii="Times New Roman" w:eastAsiaTheme="minorEastAsia" w:hAnsi="Times New Roman" w:cs="Times New Roman"/>
          <w:color w:val="000000" w:themeColor="text1"/>
          <w:sz w:val="24"/>
          <w:szCs w:val="24"/>
        </w:rPr>
        <w:t xml:space="preserve"> Joining Technology is established by the department with necessary infrastructure such as Digital Metallurgical Microscope, Digital Ultrasonic Flaw Detector, and Digital Micro Vickers Hardness Tester along with Thermo-Calc and Mathematica software to conduct advanced research in joining technologies.</w:t>
      </w:r>
    </w:p>
    <w:p w14:paraId="50A03A2F" w14:textId="77777777" w:rsidR="000814AB" w:rsidRPr="00FF250E" w:rsidRDefault="000814AB" w:rsidP="000814AB">
      <w:pPr>
        <w:pStyle w:val="ListParagraph"/>
        <w:jc w:val="both"/>
        <w:rPr>
          <w:rFonts w:ascii="Times New Roman" w:hAnsi="Times New Roman" w:cs="Times New Roman"/>
        </w:rPr>
      </w:pPr>
    </w:p>
    <w:p w14:paraId="2DE504C7" w14:textId="7AF39965" w:rsidR="0084447A" w:rsidRPr="00FF250E" w:rsidRDefault="00FF250E" w:rsidP="0084447A">
      <w:pPr>
        <w:pStyle w:val="ListParagraph"/>
        <w:jc w:val="both"/>
        <w:rPr>
          <w:rFonts w:ascii="Times New Roman" w:hAnsi="Times New Roman" w:cs="Times New Roman"/>
          <w:bCs/>
          <w:color w:val="B83C67"/>
          <w:sz w:val="24"/>
          <w:szCs w:val="24"/>
        </w:rPr>
      </w:pPr>
      <w:r>
        <w:rPr>
          <w:rFonts w:ascii="Times New Roman" w:hAnsi="Times New Roman" w:cs="Times New Roman"/>
          <w:bCs/>
          <w:noProof/>
          <w:color w:val="B83C67"/>
          <w:sz w:val="24"/>
          <w:szCs w:val="24"/>
        </w:rPr>
        <w:t xml:space="preserve">      </w:t>
      </w:r>
      <w:r w:rsidR="00B2152F" w:rsidRPr="00FF250E">
        <w:rPr>
          <w:rFonts w:ascii="Times New Roman" w:hAnsi="Times New Roman" w:cs="Times New Roman"/>
          <w:bCs/>
          <w:noProof/>
          <w:color w:val="B83C67"/>
          <w:sz w:val="24"/>
          <w:szCs w:val="24"/>
          <w:lang w:val="en-IN" w:eastAsia="en-IN"/>
        </w:rPr>
        <w:drawing>
          <wp:inline distT="0" distB="0" distL="0" distR="0" wp14:anchorId="02FDA91A" wp14:editId="445D7889">
            <wp:extent cx="2040890" cy="123825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49988" cy="1243770"/>
                    </a:xfrm>
                    <a:prstGeom prst="rect">
                      <a:avLst/>
                    </a:prstGeom>
                    <a:noFill/>
                    <a:ln w="9525">
                      <a:noFill/>
                      <a:miter lim="800000"/>
                      <a:headEnd/>
                      <a:tailEnd/>
                    </a:ln>
                  </pic:spPr>
                </pic:pic>
              </a:graphicData>
            </a:graphic>
          </wp:inline>
        </w:drawing>
      </w:r>
      <w:r w:rsidR="004F2031" w:rsidRPr="00FF250E">
        <w:rPr>
          <w:rFonts w:ascii="Times New Roman" w:hAnsi="Times New Roman" w:cs="Times New Roman"/>
          <w:bCs/>
          <w:noProof/>
          <w:color w:val="B83C67"/>
          <w:sz w:val="24"/>
          <w:szCs w:val="24"/>
        </w:rPr>
        <w:t xml:space="preserve">  </w:t>
      </w:r>
      <w:r w:rsidR="00F1341B" w:rsidRPr="00FF250E">
        <w:rPr>
          <w:rFonts w:ascii="Times New Roman" w:hAnsi="Times New Roman" w:cs="Times New Roman"/>
          <w:bCs/>
          <w:noProof/>
          <w:color w:val="B83C67"/>
          <w:sz w:val="24"/>
          <w:szCs w:val="24"/>
        </w:rPr>
        <w:t xml:space="preserve"> </w:t>
      </w:r>
    </w:p>
    <w:p w14:paraId="45F508C1" w14:textId="3C0324BA" w:rsidR="0084447A" w:rsidRPr="00596E82" w:rsidRDefault="004C795C" w:rsidP="004C795C">
      <w:pPr>
        <w:pStyle w:val="ListParagraph"/>
        <w:jc w:val="center"/>
        <w:rPr>
          <w:rFonts w:ascii="Times New Roman" w:hAnsi="Times New Roman" w:cs="Times New Roman"/>
          <w:color w:val="auto"/>
          <w:sz w:val="24"/>
          <w:szCs w:val="24"/>
        </w:rPr>
      </w:pPr>
      <w:r w:rsidRPr="00596E82">
        <w:rPr>
          <w:rFonts w:ascii="Times New Roman" w:hAnsi="Times New Roman" w:cs="Times New Roman"/>
          <w:color w:val="auto"/>
          <w:sz w:val="24"/>
          <w:szCs w:val="24"/>
        </w:rPr>
        <w:t>Centre of Excellence in Joining Technology</w:t>
      </w:r>
    </w:p>
    <w:p w14:paraId="5FA4C16B" w14:textId="77777777" w:rsidR="00C36172" w:rsidRPr="00FF250E" w:rsidRDefault="00C36172" w:rsidP="004C795C">
      <w:pPr>
        <w:pStyle w:val="ListParagraph"/>
        <w:jc w:val="center"/>
        <w:rPr>
          <w:rFonts w:ascii="Times New Roman" w:hAnsi="Times New Roman" w:cs="Times New Roman"/>
          <w:bCs/>
          <w:color w:val="B83C67"/>
          <w:sz w:val="24"/>
          <w:szCs w:val="24"/>
        </w:rPr>
      </w:pPr>
    </w:p>
    <w:p w14:paraId="30E3C347" w14:textId="0F8F0BE7" w:rsidR="00602F4E" w:rsidRPr="00FF250E" w:rsidRDefault="00C36172" w:rsidP="00316579">
      <w:pPr>
        <w:pStyle w:val="ListParagraph"/>
        <w:numPr>
          <w:ilvl w:val="0"/>
          <w:numId w:val="24"/>
        </w:numPr>
        <w:jc w:val="both"/>
        <w:rPr>
          <w:rFonts w:ascii="Times New Roman" w:hAnsi="Times New Roman" w:cs="Times New Roman"/>
          <w:i/>
          <w:color w:val="B83C67"/>
          <w:sz w:val="24"/>
          <w:szCs w:val="24"/>
        </w:rPr>
      </w:pPr>
      <w:r>
        <w:rPr>
          <w:rFonts w:ascii="Times New Roman" w:eastAsiaTheme="minorEastAsia" w:hAnsi="Times New Roman" w:cs="Times New Roman"/>
          <w:sz w:val="24"/>
          <w:szCs w:val="24"/>
        </w:rPr>
        <w:t>Additive</w:t>
      </w:r>
      <w:r w:rsidR="00602F4E" w:rsidRPr="00FF250E">
        <w:rPr>
          <w:rFonts w:ascii="Times New Roman" w:eastAsiaTheme="minorEastAsia" w:hAnsi="Times New Roman" w:cs="Times New Roman"/>
          <w:sz w:val="24"/>
          <w:szCs w:val="24"/>
        </w:rPr>
        <w:t xml:space="preserve"> Manufacturing Lab is equipped with 36 </w:t>
      </w:r>
      <w:r w:rsidR="002D3968" w:rsidRPr="00FF250E">
        <w:rPr>
          <w:rFonts w:ascii="Times New Roman" w:eastAsiaTheme="minorEastAsia" w:hAnsi="Times New Roman" w:cs="Times New Roman"/>
          <w:sz w:val="24"/>
          <w:szCs w:val="24"/>
        </w:rPr>
        <w:t>workstations</w:t>
      </w:r>
      <w:r w:rsidR="00602F4E" w:rsidRPr="00FF250E">
        <w:rPr>
          <w:rFonts w:ascii="Times New Roman" w:eastAsiaTheme="minorEastAsia" w:hAnsi="Times New Roman" w:cs="Times New Roman"/>
          <w:sz w:val="24"/>
          <w:szCs w:val="24"/>
        </w:rPr>
        <w:t xml:space="preserve"> having access to modeling, analysis and simulation software to carry out academic and research project</w:t>
      </w:r>
      <w:r w:rsidR="00450570" w:rsidRPr="00FF250E">
        <w:rPr>
          <w:rFonts w:ascii="Times New Roman" w:eastAsiaTheme="minorEastAsia" w:hAnsi="Times New Roman" w:cs="Times New Roman"/>
          <w:sz w:val="24"/>
          <w:szCs w:val="24"/>
        </w:rPr>
        <w:t>s.</w:t>
      </w:r>
    </w:p>
    <w:p w14:paraId="75882236" w14:textId="77777777" w:rsidR="00FD3A9F" w:rsidRPr="00FF250E" w:rsidRDefault="00FD3A9F" w:rsidP="00FD3A9F">
      <w:pPr>
        <w:pStyle w:val="ListParagraph"/>
        <w:numPr>
          <w:ilvl w:val="0"/>
          <w:numId w:val="22"/>
        </w:numPr>
        <w:spacing w:line="276" w:lineRule="auto"/>
        <w:jc w:val="both"/>
        <w:rPr>
          <w:rFonts w:ascii="Times New Roman" w:eastAsiaTheme="minorEastAsia" w:hAnsi="Times New Roman" w:cs="Times New Roman"/>
          <w:sz w:val="24"/>
          <w:szCs w:val="24"/>
        </w:rPr>
      </w:pPr>
      <w:r w:rsidRPr="00FF250E">
        <w:rPr>
          <w:rFonts w:ascii="Times New Roman" w:eastAsiaTheme="minorEastAsia" w:hAnsi="Times New Roman" w:cs="Times New Roman"/>
          <w:color w:val="auto"/>
          <w:sz w:val="24"/>
          <w:szCs w:val="24"/>
        </w:rPr>
        <w:t>CNC</w:t>
      </w:r>
      <w:r w:rsidRPr="00FF250E">
        <w:rPr>
          <w:rFonts w:ascii="Times New Roman" w:eastAsiaTheme="minorEastAsia" w:hAnsi="Times New Roman" w:cs="Times New Roman"/>
          <w:sz w:val="24"/>
          <w:szCs w:val="24"/>
        </w:rPr>
        <w:t xml:space="preserve"> Lathes and CNC Milling machine apart from machine shop to manufacture complex and precise components. </w:t>
      </w:r>
    </w:p>
    <w:p w14:paraId="3898A9EB" w14:textId="3FD28F57" w:rsidR="00FD3A9F" w:rsidRPr="00FF250E" w:rsidRDefault="00FD3A9F" w:rsidP="00FD3A9F">
      <w:pPr>
        <w:pStyle w:val="ListParagraph"/>
        <w:numPr>
          <w:ilvl w:val="0"/>
          <w:numId w:val="22"/>
        </w:numPr>
        <w:spacing w:line="276" w:lineRule="auto"/>
        <w:jc w:val="both"/>
        <w:rPr>
          <w:rFonts w:ascii="Times New Roman" w:hAnsi="Times New Roman" w:cs="Times New Roman"/>
        </w:rPr>
      </w:pPr>
      <w:r w:rsidRPr="00FF250E">
        <w:rPr>
          <w:rFonts w:ascii="Times New Roman" w:eastAsiaTheme="minorEastAsia" w:hAnsi="Times New Roman" w:cs="Times New Roman"/>
          <w:sz w:val="24"/>
          <w:szCs w:val="24"/>
        </w:rPr>
        <w:t>Automation &amp; Robotics Lab is equipped with Pneumatic and Hydraulic Trainer kits, Industrial PLC and Microprocessor Trainer kits, Sensor kits,</w:t>
      </w:r>
      <w:r w:rsidR="00E713B4" w:rsidRPr="00FF250E">
        <w:rPr>
          <w:rFonts w:ascii="Times New Roman" w:eastAsiaTheme="minorEastAsia" w:hAnsi="Times New Roman" w:cs="Times New Roman"/>
          <w:sz w:val="24"/>
          <w:szCs w:val="24"/>
        </w:rPr>
        <w:t xml:space="preserve"> 6 Axis Industrial Robot,</w:t>
      </w:r>
      <w:r w:rsidRPr="00FF250E">
        <w:rPr>
          <w:rFonts w:ascii="Times New Roman" w:eastAsiaTheme="minorEastAsia" w:hAnsi="Times New Roman" w:cs="Times New Roman"/>
          <w:sz w:val="24"/>
          <w:szCs w:val="24"/>
        </w:rPr>
        <w:t xml:space="preserve"> </w:t>
      </w:r>
      <w:r w:rsidR="00E713B4" w:rsidRPr="00FF250E">
        <w:rPr>
          <w:rFonts w:ascii="Times New Roman" w:eastAsiaTheme="minorEastAsia" w:hAnsi="Times New Roman" w:cs="Times New Roman"/>
          <w:sz w:val="24"/>
          <w:szCs w:val="24"/>
        </w:rPr>
        <w:t>5</w:t>
      </w:r>
      <w:r w:rsidRPr="00FF250E">
        <w:rPr>
          <w:rFonts w:ascii="Times New Roman" w:eastAsiaTheme="minorEastAsia" w:hAnsi="Times New Roman" w:cs="Times New Roman"/>
          <w:sz w:val="24"/>
          <w:szCs w:val="24"/>
        </w:rPr>
        <w:t>-Axis Robot Arm Trainer, Electric VVVF Drive System and Robotic Simulation</w:t>
      </w:r>
      <w:r w:rsidR="00316579" w:rsidRPr="00FF250E">
        <w:rPr>
          <w:rFonts w:ascii="Times New Roman" w:eastAsiaTheme="minorEastAsia" w:hAnsi="Times New Roman" w:cs="Times New Roman"/>
          <w:sz w:val="24"/>
          <w:szCs w:val="24"/>
        </w:rPr>
        <w:t xml:space="preserve"> </w:t>
      </w:r>
      <w:r w:rsidRPr="00FF250E">
        <w:rPr>
          <w:rFonts w:ascii="Times New Roman" w:eastAsiaTheme="minorEastAsia" w:hAnsi="Times New Roman" w:cs="Times New Roman"/>
          <w:sz w:val="24"/>
          <w:szCs w:val="24"/>
        </w:rPr>
        <w:t>Software</w:t>
      </w:r>
      <w:r w:rsidR="00316579" w:rsidRPr="00FF250E">
        <w:rPr>
          <w:rFonts w:ascii="Times New Roman" w:eastAsiaTheme="minorEastAsia" w:hAnsi="Times New Roman" w:cs="Times New Roman"/>
          <w:sz w:val="24"/>
          <w:szCs w:val="24"/>
        </w:rPr>
        <w:t>, ROBOGUIDE</w:t>
      </w:r>
      <w:r w:rsidRPr="00FF250E">
        <w:rPr>
          <w:rFonts w:ascii="Times New Roman" w:eastAsiaTheme="minorEastAsia" w:hAnsi="Times New Roman" w:cs="Times New Roman"/>
          <w:sz w:val="24"/>
          <w:szCs w:val="24"/>
        </w:rPr>
        <w:t xml:space="preserve"> and Automation Studio.</w:t>
      </w:r>
    </w:p>
    <w:p w14:paraId="53BB7098" w14:textId="77777777" w:rsidR="00602F4E" w:rsidRPr="00FF250E" w:rsidRDefault="00602F4E" w:rsidP="00602F4E">
      <w:pPr>
        <w:pStyle w:val="ListParagraph"/>
        <w:spacing w:line="276" w:lineRule="auto"/>
        <w:jc w:val="both"/>
        <w:rPr>
          <w:rFonts w:ascii="Times New Roman" w:hAnsi="Times New Roman" w:cs="Times New Roman"/>
        </w:rPr>
      </w:pPr>
    </w:p>
    <w:p w14:paraId="58DB47FE" w14:textId="6D7EEA0D" w:rsidR="00FD3A9F" w:rsidRPr="00FF250E" w:rsidRDefault="00FD3A9F" w:rsidP="004C795C">
      <w:pPr>
        <w:pStyle w:val="ListParagraph"/>
        <w:numPr>
          <w:ilvl w:val="0"/>
          <w:numId w:val="22"/>
        </w:numPr>
        <w:spacing w:line="276" w:lineRule="auto"/>
        <w:ind w:left="567" w:hanging="76"/>
        <w:jc w:val="both"/>
        <w:rPr>
          <w:rFonts w:ascii="Times New Roman" w:hAnsi="Times New Roman" w:cs="Times New Roman"/>
        </w:rPr>
      </w:pPr>
      <w:r w:rsidRPr="00FF250E">
        <w:rPr>
          <w:rFonts w:ascii="Times New Roman" w:eastAsiaTheme="minorEastAsia" w:hAnsi="Times New Roman" w:cs="Times New Roman"/>
          <w:sz w:val="24"/>
          <w:szCs w:val="24"/>
        </w:rPr>
        <w:t>Composite Material</w:t>
      </w:r>
      <w:r w:rsidR="008C20D6" w:rsidRPr="00FF250E">
        <w:rPr>
          <w:rFonts w:ascii="Times New Roman" w:eastAsiaTheme="minorEastAsia" w:hAnsi="Times New Roman" w:cs="Times New Roman"/>
          <w:sz w:val="24"/>
          <w:szCs w:val="24"/>
        </w:rPr>
        <w:t>s</w:t>
      </w:r>
      <w:r w:rsidRPr="00FF250E">
        <w:rPr>
          <w:rFonts w:ascii="Times New Roman" w:eastAsiaTheme="minorEastAsia" w:hAnsi="Times New Roman" w:cs="Times New Roman"/>
          <w:sz w:val="24"/>
          <w:szCs w:val="24"/>
        </w:rPr>
        <w:t xml:space="preserve"> Facility is developed to carry out academic and research projects on characterization of </w:t>
      </w:r>
      <w:r w:rsidRPr="00FF250E">
        <w:rPr>
          <w:rFonts w:ascii="Times New Roman" w:eastAsiaTheme="minorEastAsia" w:hAnsi="Times New Roman" w:cs="Times New Roman"/>
          <w:sz w:val="24"/>
          <w:szCs w:val="24"/>
        </w:rPr>
        <w:lastRenderedPageBreak/>
        <w:t>composites, sandwich composites, damage induced composites. A research project on Characterization of</w:t>
      </w:r>
      <w:r w:rsidR="00C36172">
        <w:rPr>
          <w:rFonts w:ascii="Times New Roman" w:eastAsiaTheme="minorEastAsia" w:hAnsi="Times New Roman" w:cs="Times New Roman"/>
          <w:sz w:val="24"/>
          <w:szCs w:val="24"/>
        </w:rPr>
        <w:t xml:space="preserve"> </w:t>
      </w:r>
      <w:r w:rsidRPr="00FF250E">
        <w:rPr>
          <w:rFonts w:ascii="Times New Roman" w:eastAsiaTheme="minorEastAsia" w:hAnsi="Times New Roman" w:cs="Times New Roman"/>
          <w:sz w:val="24"/>
          <w:szCs w:val="24"/>
        </w:rPr>
        <w:t xml:space="preserve">Ply Drop Phenomenon for FRP Composites funded by JNTUH/TEQIP-III CRS is </w:t>
      </w:r>
      <w:r w:rsidR="00316579" w:rsidRPr="00FF250E">
        <w:rPr>
          <w:rFonts w:ascii="Times New Roman" w:eastAsiaTheme="minorEastAsia" w:hAnsi="Times New Roman" w:cs="Times New Roman"/>
          <w:sz w:val="24"/>
          <w:szCs w:val="24"/>
        </w:rPr>
        <w:t>completed.</w:t>
      </w:r>
    </w:p>
    <w:p w14:paraId="660B9D62" w14:textId="603847B9" w:rsidR="00C127BA" w:rsidRPr="00FF250E" w:rsidRDefault="00A82B4A" w:rsidP="00C127BA">
      <w:pPr>
        <w:spacing w:line="276" w:lineRule="auto"/>
        <w:jc w:val="center"/>
      </w:pPr>
      <w:r w:rsidRPr="00FF250E">
        <w:rPr>
          <w:noProof/>
        </w:rPr>
        <w:t xml:space="preserve">               </w:t>
      </w:r>
      <w:r w:rsidR="00C127BA" w:rsidRPr="00FF250E">
        <w:rPr>
          <w:noProof/>
          <w:lang w:val="en-IN" w:eastAsia="en-IN"/>
        </w:rPr>
        <w:drawing>
          <wp:inline distT="0" distB="0" distL="0" distR="0" wp14:anchorId="2B72F2ED" wp14:editId="48848BAF">
            <wp:extent cx="2462438" cy="1767303"/>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6337" cy="1777278"/>
                    </a:xfrm>
                    <a:prstGeom prst="rect">
                      <a:avLst/>
                    </a:prstGeom>
                  </pic:spPr>
                </pic:pic>
              </a:graphicData>
            </a:graphic>
          </wp:inline>
        </w:drawing>
      </w:r>
    </w:p>
    <w:p w14:paraId="63B1BA39" w14:textId="18606326" w:rsidR="00C127BA" w:rsidRPr="000C1E53" w:rsidRDefault="004C795C" w:rsidP="004C795C">
      <w:pPr>
        <w:spacing w:line="276" w:lineRule="auto"/>
        <w:jc w:val="center"/>
        <w:rPr>
          <w:color w:val="FF0000"/>
        </w:rPr>
      </w:pPr>
      <w:r w:rsidRPr="000C1E53">
        <w:rPr>
          <w:color w:val="FF0000"/>
          <w:sz w:val="24"/>
          <w:szCs w:val="24"/>
        </w:rPr>
        <w:t xml:space="preserve">             </w:t>
      </w:r>
      <w:r w:rsidRPr="00596E82">
        <w:rPr>
          <w:sz w:val="24"/>
          <w:szCs w:val="24"/>
        </w:rPr>
        <w:t>Composite Materials Facility</w:t>
      </w:r>
    </w:p>
    <w:p w14:paraId="65A9DBD8" w14:textId="63B0293D" w:rsidR="00C127BA" w:rsidRPr="00FF250E" w:rsidRDefault="00C127BA" w:rsidP="00C127BA">
      <w:pPr>
        <w:spacing w:line="276" w:lineRule="auto"/>
        <w:jc w:val="both"/>
      </w:pPr>
    </w:p>
    <w:p w14:paraId="2AC837E2" w14:textId="75094E2B" w:rsidR="002410E2" w:rsidRPr="00FF250E" w:rsidRDefault="00B26F6E" w:rsidP="0016198F">
      <w:pPr>
        <w:pStyle w:val="ListParagraph"/>
        <w:numPr>
          <w:ilvl w:val="1"/>
          <w:numId w:val="24"/>
        </w:numPr>
        <w:tabs>
          <w:tab w:val="left" w:pos="633"/>
        </w:tabs>
        <w:spacing w:line="276" w:lineRule="auto"/>
        <w:ind w:left="993"/>
        <w:jc w:val="both"/>
        <w:rPr>
          <w:rFonts w:ascii="Times New Roman" w:eastAsiaTheme="minorEastAsia" w:hAnsi="Times New Roman" w:cs="Times New Roman"/>
          <w:sz w:val="24"/>
          <w:szCs w:val="24"/>
        </w:rPr>
      </w:pPr>
      <w:r w:rsidRPr="00FF250E">
        <w:rPr>
          <w:rFonts w:ascii="Times New Roman" w:eastAsiaTheme="minorEastAsia" w:hAnsi="Times New Roman" w:cs="Times New Roman"/>
          <w:sz w:val="24"/>
          <w:szCs w:val="24"/>
        </w:rPr>
        <w:t xml:space="preserve">A high energy absorption structures facility is developed to carry out academic and research projects on solar desalination applications. </w:t>
      </w:r>
    </w:p>
    <w:p w14:paraId="7B53992C" w14:textId="59381EA5" w:rsidR="0016198F" w:rsidRPr="00FF250E" w:rsidRDefault="0016198F" w:rsidP="00C36172">
      <w:pPr>
        <w:spacing w:line="276" w:lineRule="auto"/>
        <w:rPr>
          <w:sz w:val="24"/>
          <w:szCs w:val="24"/>
        </w:rPr>
      </w:pPr>
      <w:r w:rsidRPr="00FF250E">
        <w:rPr>
          <w:sz w:val="24"/>
          <w:szCs w:val="24"/>
        </w:rPr>
        <w:t xml:space="preserve">            </w:t>
      </w:r>
      <w:r w:rsidR="00C36172">
        <w:rPr>
          <w:noProof/>
        </w:rPr>
        <w:t xml:space="preserve"> </w:t>
      </w:r>
      <w:r w:rsidRPr="00FF250E">
        <w:rPr>
          <w:noProof/>
          <w:lang w:val="en-IN" w:eastAsia="en-IN"/>
        </w:rPr>
        <w:drawing>
          <wp:inline distT="0" distB="0" distL="0" distR="0" wp14:anchorId="754BCE47" wp14:editId="0F2BE941">
            <wp:extent cx="2476337" cy="1617778"/>
            <wp:effectExtent l="0" t="0" r="63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2476337" cy="1617778"/>
                    </a:xfrm>
                    <a:prstGeom prst="rect">
                      <a:avLst/>
                    </a:prstGeom>
                  </pic:spPr>
                </pic:pic>
              </a:graphicData>
            </a:graphic>
          </wp:inline>
        </w:drawing>
      </w:r>
    </w:p>
    <w:p w14:paraId="5E564E4D" w14:textId="5C22452A" w:rsidR="00C127BA" w:rsidRDefault="004C795C" w:rsidP="00C36172">
      <w:pPr>
        <w:spacing w:line="276" w:lineRule="auto"/>
        <w:rPr>
          <w:sz w:val="24"/>
          <w:szCs w:val="24"/>
        </w:rPr>
      </w:pPr>
      <w:r w:rsidRPr="00FF250E">
        <w:rPr>
          <w:sz w:val="24"/>
          <w:szCs w:val="24"/>
        </w:rPr>
        <w:t xml:space="preserve">        </w:t>
      </w:r>
      <w:r w:rsidR="0016198F" w:rsidRPr="00FF250E">
        <w:rPr>
          <w:sz w:val="24"/>
          <w:szCs w:val="24"/>
        </w:rPr>
        <w:t xml:space="preserve">            </w:t>
      </w:r>
      <w:r w:rsidRPr="00596E82">
        <w:rPr>
          <w:sz w:val="24"/>
          <w:szCs w:val="24"/>
        </w:rPr>
        <w:t>Centre for Solar Energy Materials</w:t>
      </w:r>
    </w:p>
    <w:p w14:paraId="0017C15B" w14:textId="77777777" w:rsidR="00C36172" w:rsidRPr="00FF250E" w:rsidRDefault="00C36172" w:rsidP="004C795C">
      <w:pPr>
        <w:spacing w:line="276" w:lineRule="auto"/>
        <w:jc w:val="center"/>
        <w:rPr>
          <w:rFonts w:eastAsiaTheme="minorEastAsia"/>
          <w:sz w:val="24"/>
          <w:szCs w:val="24"/>
        </w:rPr>
      </w:pPr>
    </w:p>
    <w:p w14:paraId="5858B94B" w14:textId="77777777" w:rsidR="002410E2" w:rsidRPr="00FF250E" w:rsidRDefault="002410E2" w:rsidP="0016198F">
      <w:pPr>
        <w:pStyle w:val="ListParagraph"/>
        <w:numPr>
          <w:ilvl w:val="1"/>
          <w:numId w:val="24"/>
        </w:numPr>
        <w:spacing w:line="276" w:lineRule="auto"/>
        <w:ind w:left="993"/>
        <w:jc w:val="both"/>
        <w:rPr>
          <w:rFonts w:ascii="Times New Roman" w:hAnsi="Times New Roman" w:cs="Times New Roman"/>
          <w:b/>
          <w:i/>
          <w:sz w:val="24"/>
          <w:szCs w:val="24"/>
        </w:rPr>
      </w:pPr>
      <w:r w:rsidRPr="00FF250E">
        <w:rPr>
          <w:rFonts w:ascii="Times New Roman" w:hAnsi="Times New Roman" w:cs="Times New Roman"/>
          <w:sz w:val="24"/>
          <w:szCs w:val="24"/>
        </w:rPr>
        <w:t>UTM Instron (3386) to carry out innovative projects on Biological and Innovative Materials.</w:t>
      </w:r>
    </w:p>
    <w:p w14:paraId="6F165005" w14:textId="488137C3" w:rsidR="00FD3A9F" w:rsidRPr="00FF250E" w:rsidRDefault="00FD3A9F" w:rsidP="0016198F">
      <w:pPr>
        <w:pStyle w:val="ListParagraph"/>
        <w:numPr>
          <w:ilvl w:val="1"/>
          <w:numId w:val="24"/>
        </w:numPr>
        <w:spacing w:line="276" w:lineRule="auto"/>
        <w:ind w:left="993"/>
        <w:jc w:val="both"/>
        <w:rPr>
          <w:rFonts w:ascii="Times New Roman" w:hAnsi="Times New Roman" w:cs="Times New Roman"/>
        </w:rPr>
      </w:pPr>
      <w:r w:rsidRPr="00FF250E">
        <w:rPr>
          <w:rFonts w:ascii="Times New Roman" w:eastAsiaTheme="minorEastAsia" w:hAnsi="Times New Roman" w:cs="Times New Roman"/>
          <w:sz w:val="24"/>
          <w:szCs w:val="24"/>
        </w:rPr>
        <w:t>Digital library to support faculty and students to do projects and research by providing access to E-Journals, E-Books, text books and project reports.</w:t>
      </w:r>
    </w:p>
    <w:p w14:paraId="19A1EFB5" w14:textId="77777777" w:rsidR="00A62E51" w:rsidRPr="00FF250E" w:rsidRDefault="00A62E51" w:rsidP="00493E31">
      <w:pPr>
        <w:pBdr>
          <w:top w:val="nil"/>
          <w:left w:val="nil"/>
          <w:bottom w:val="nil"/>
          <w:right w:val="nil"/>
          <w:between w:val="nil"/>
        </w:pBdr>
        <w:spacing w:after="120" w:line="276" w:lineRule="auto"/>
        <w:ind w:left="426" w:right="29"/>
        <w:jc w:val="both"/>
        <w:rPr>
          <w:b/>
          <w:bCs/>
          <w:color w:val="0070C0"/>
          <w:sz w:val="24"/>
          <w:szCs w:val="24"/>
        </w:rPr>
      </w:pPr>
      <w:r w:rsidRPr="00FF250E">
        <w:rPr>
          <w:b/>
          <w:bCs/>
          <w:color w:val="0070C0"/>
          <w:sz w:val="24"/>
          <w:szCs w:val="24"/>
        </w:rPr>
        <w:t>Student Activities</w:t>
      </w:r>
    </w:p>
    <w:p w14:paraId="646E0961" w14:textId="77777777" w:rsidR="00493E31" w:rsidRDefault="00A62E51" w:rsidP="00A62E51">
      <w:pPr>
        <w:pBdr>
          <w:top w:val="nil"/>
          <w:left w:val="nil"/>
          <w:bottom w:val="nil"/>
          <w:right w:val="nil"/>
          <w:between w:val="nil"/>
        </w:pBdr>
        <w:spacing w:after="120" w:line="276" w:lineRule="auto"/>
        <w:ind w:left="720" w:right="29"/>
        <w:jc w:val="both"/>
        <w:rPr>
          <w:sz w:val="24"/>
          <w:szCs w:val="24"/>
        </w:rPr>
      </w:pPr>
      <w:r w:rsidRPr="00FF250E">
        <w:rPr>
          <w:sz w:val="24"/>
          <w:szCs w:val="24"/>
        </w:rPr>
        <w:t xml:space="preserve">Students are encouraged to join academic and professional organizations to build leadership, communication, and networking skills. The student chapter of the American Society of Mechanical Engineers (ASME) is a highly active organization, promoting teamwork and </w:t>
      </w:r>
      <w:r w:rsidRPr="00FF250E">
        <w:rPr>
          <w:sz w:val="24"/>
          <w:szCs w:val="24"/>
        </w:rPr>
        <w:lastRenderedPageBreak/>
        <w:t>collaboration throughout the duration of a student’s academic career.</w:t>
      </w:r>
    </w:p>
    <w:p w14:paraId="7475BC41" w14:textId="38CE6C92" w:rsidR="00A62E51" w:rsidRPr="00FF250E" w:rsidRDefault="00A62E51" w:rsidP="00A62E51">
      <w:pPr>
        <w:pBdr>
          <w:top w:val="nil"/>
          <w:left w:val="nil"/>
          <w:bottom w:val="nil"/>
          <w:right w:val="nil"/>
          <w:between w:val="nil"/>
        </w:pBdr>
        <w:spacing w:after="120" w:line="276" w:lineRule="auto"/>
        <w:ind w:left="720" w:right="29"/>
        <w:jc w:val="both"/>
        <w:rPr>
          <w:sz w:val="24"/>
          <w:szCs w:val="24"/>
        </w:rPr>
      </w:pPr>
      <w:r w:rsidRPr="00FF250E">
        <w:rPr>
          <w:sz w:val="24"/>
          <w:szCs w:val="24"/>
        </w:rPr>
        <w:t xml:space="preserve">The students participate in various national and international competitions under the ASME student chapter of the department and have won distinguished prizes and awards nationally. One of the Alumni has invented world’s first A.C Helmet through his start up supported by the Institution. </w:t>
      </w:r>
    </w:p>
    <w:p w14:paraId="30EAC3DD" w14:textId="77777777" w:rsidR="00A62E51" w:rsidRPr="00FF250E" w:rsidRDefault="00A62E51" w:rsidP="007E50F2">
      <w:pPr>
        <w:pBdr>
          <w:top w:val="nil"/>
          <w:left w:val="nil"/>
          <w:bottom w:val="nil"/>
          <w:right w:val="nil"/>
          <w:between w:val="nil"/>
        </w:pBdr>
        <w:spacing w:after="120" w:line="276" w:lineRule="auto"/>
        <w:ind w:right="29"/>
        <w:jc w:val="both"/>
        <w:rPr>
          <w:b/>
          <w:bCs/>
          <w:color w:val="4F81BD" w:themeColor="accent1"/>
          <w:sz w:val="24"/>
          <w:szCs w:val="24"/>
        </w:rPr>
      </w:pPr>
      <w:r w:rsidRPr="00FF250E">
        <w:rPr>
          <w:b/>
          <w:bCs/>
          <w:color w:val="4F81BD" w:themeColor="accent1"/>
          <w:sz w:val="24"/>
          <w:szCs w:val="24"/>
        </w:rPr>
        <w:t>Alumni</w:t>
      </w:r>
    </w:p>
    <w:p w14:paraId="3968B533" w14:textId="77777777" w:rsidR="00A62E51" w:rsidRPr="00FF250E" w:rsidRDefault="00A62E51" w:rsidP="00A62E51">
      <w:pPr>
        <w:pBdr>
          <w:top w:val="nil"/>
          <w:left w:val="nil"/>
          <w:bottom w:val="nil"/>
          <w:right w:val="nil"/>
          <w:between w:val="nil"/>
        </w:pBdr>
        <w:spacing w:after="120" w:line="276" w:lineRule="auto"/>
        <w:ind w:left="720" w:right="29"/>
        <w:jc w:val="both"/>
        <w:rPr>
          <w:sz w:val="24"/>
          <w:szCs w:val="24"/>
        </w:rPr>
      </w:pPr>
      <w:r w:rsidRPr="00FF250E">
        <w:rPr>
          <w:sz w:val="24"/>
          <w:szCs w:val="24"/>
        </w:rPr>
        <w:t>Alumni are our ambassadors to the outside world. Alumni-Survey is collected on a regular basis after they have spent time in the professional world. Their feedback serves to consolidate our steps to improve the program in a multifaceted direction. Every year alumni association is organized in the college under the banner YUGMA. Alumni across the industry gather on this day and share their experiences and collaborations with the outside world.</w:t>
      </w:r>
    </w:p>
    <w:p w14:paraId="024972F0" w14:textId="77777777" w:rsidR="00A62E51" w:rsidRPr="00FF250E" w:rsidRDefault="00A62E51" w:rsidP="007553CF">
      <w:pPr>
        <w:pStyle w:val="Heading2"/>
        <w:spacing w:before="0" w:after="0" w:line="276" w:lineRule="auto"/>
        <w:ind w:left="142" w:right="29" w:firstLine="0"/>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Research and Development- Students</w:t>
      </w:r>
    </w:p>
    <w:p w14:paraId="56CB04B4" w14:textId="77777777" w:rsidR="00A62E51" w:rsidRPr="00FF250E" w:rsidRDefault="00A62E51" w:rsidP="00A62E51">
      <w:pPr>
        <w:pStyle w:val="Heading2"/>
        <w:spacing w:before="0" w:after="120" w:line="276" w:lineRule="auto"/>
        <w:ind w:left="720" w:right="29" w:firstLine="0"/>
        <w:jc w:val="both"/>
        <w:rPr>
          <w:rFonts w:ascii="Times New Roman" w:hAnsi="Times New Roman" w:cs="Times New Roman"/>
          <w:sz w:val="24"/>
          <w:szCs w:val="24"/>
        </w:rPr>
      </w:pPr>
      <w:r w:rsidRPr="00FF250E">
        <w:rPr>
          <w:rFonts w:ascii="Times New Roman" w:eastAsiaTheme="minorHAnsi" w:hAnsi="Times New Roman" w:cs="Times New Roman"/>
          <w:b w:val="0"/>
          <w:bCs w:val="0"/>
          <w:i w:val="0"/>
          <w:sz w:val="24"/>
          <w:szCs w:val="24"/>
        </w:rPr>
        <w:t>U</w:t>
      </w:r>
      <w:r w:rsidRPr="00FF250E">
        <w:rPr>
          <w:rFonts w:ascii="Times New Roman" w:hAnsi="Times New Roman" w:cs="Times New Roman"/>
          <w:b w:val="0"/>
          <w:i w:val="0"/>
          <w:sz w:val="24"/>
          <w:szCs w:val="24"/>
        </w:rPr>
        <w:t>G and PG students have an opportunity to work and involve in the ongoing research projects in their final and pre-final semesters. Research areas in the department are broadly classified into:</w:t>
      </w:r>
      <w:r w:rsidRPr="00FF250E">
        <w:rPr>
          <w:rFonts w:ascii="Times New Roman" w:hAnsi="Times New Roman" w:cs="Times New Roman"/>
          <w:sz w:val="24"/>
          <w:szCs w:val="24"/>
        </w:rPr>
        <w:t xml:space="preserve"> </w:t>
      </w:r>
    </w:p>
    <w:p w14:paraId="45804AFA" w14:textId="5FD28B6F"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Solar Energy Applications</w:t>
      </w:r>
    </w:p>
    <w:p w14:paraId="65C944A4" w14:textId="77777777"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Joining Technologies</w:t>
      </w:r>
    </w:p>
    <w:p w14:paraId="755B3006" w14:textId="77777777"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Biofuels</w:t>
      </w:r>
    </w:p>
    <w:p w14:paraId="464E5E53" w14:textId="77777777"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CAD/CAM</w:t>
      </w:r>
    </w:p>
    <w:p w14:paraId="478571A4" w14:textId="77777777"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Robotics and Automation</w:t>
      </w:r>
    </w:p>
    <w:p w14:paraId="65657219" w14:textId="188C7B76"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Composite Materials</w:t>
      </w:r>
    </w:p>
    <w:p w14:paraId="7FD71AE5" w14:textId="4D84A616"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Computational Fluid Dynamics</w:t>
      </w:r>
    </w:p>
    <w:p w14:paraId="7A2FC005" w14:textId="2026A830"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Additive Manufacturing</w:t>
      </w:r>
    </w:p>
    <w:p w14:paraId="14E67156" w14:textId="19BB8A2E"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 xml:space="preserve">Industrial Engineering and Management </w:t>
      </w:r>
    </w:p>
    <w:p w14:paraId="6796AAE9" w14:textId="64CCD1BD"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Machine Learning Applications</w:t>
      </w:r>
    </w:p>
    <w:p w14:paraId="1A278F1A" w14:textId="4F1430DB"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Manufacturing</w:t>
      </w:r>
    </w:p>
    <w:p w14:paraId="7AA9A5D8" w14:textId="1EEAFB8D"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Material Characterization</w:t>
      </w:r>
    </w:p>
    <w:p w14:paraId="594C41A9" w14:textId="24B702AC" w:rsidR="00A62E51" w:rsidRPr="00FF250E" w:rsidRDefault="00A62E51" w:rsidP="00493E31">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lastRenderedPageBreak/>
        <w:t>Predictive Analytics in Manufacturing</w:t>
      </w:r>
    </w:p>
    <w:p w14:paraId="1C04BD17" w14:textId="77777777" w:rsidR="002731AE" w:rsidRPr="002731AE" w:rsidRDefault="00A62E51" w:rsidP="002731AE">
      <w:pPr>
        <w:pStyle w:val="ListParagraph"/>
        <w:numPr>
          <w:ilvl w:val="0"/>
          <w:numId w:val="15"/>
        </w:numPr>
        <w:spacing w:after="120" w:line="360" w:lineRule="auto"/>
        <w:ind w:left="709" w:right="30"/>
        <w:rPr>
          <w:rFonts w:ascii="Times New Roman" w:hAnsi="Times New Roman" w:cs="Times New Roman"/>
          <w:sz w:val="24"/>
          <w:szCs w:val="24"/>
        </w:rPr>
      </w:pPr>
      <w:r w:rsidRPr="00FF250E">
        <w:rPr>
          <w:rFonts w:ascii="Times New Roman" w:hAnsi="Times New Roman" w:cs="Times New Roman"/>
          <w:sz w:val="24"/>
          <w:szCs w:val="24"/>
        </w:rPr>
        <w:t xml:space="preserve">Robotics </w:t>
      </w:r>
      <w:r w:rsidRPr="002731AE">
        <w:rPr>
          <w:rFonts w:ascii="Times New Roman" w:hAnsi="Times New Roman" w:cs="Times New Roman"/>
          <w:sz w:val="24"/>
          <w:szCs w:val="24"/>
        </w:rPr>
        <w:t>and Automation</w:t>
      </w:r>
    </w:p>
    <w:p w14:paraId="0975BD5F" w14:textId="6552293C" w:rsidR="00A62E51" w:rsidRPr="002731AE" w:rsidRDefault="00A62E51" w:rsidP="002731AE">
      <w:pPr>
        <w:pStyle w:val="ListParagraph"/>
        <w:numPr>
          <w:ilvl w:val="0"/>
          <w:numId w:val="15"/>
        </w:numPr>
        <w:spacing w:after="120" w:line="360" w:lineRule="auto"/>
        <w:ind w:left="709" w:right="30"/>
        <w:rPr>
          <w:rFonts w:ascii="Times New Roman" w:hAnsi="Times New Roman" w:cs="Times New Roman"/>
          <w:sz w:val="24"/>
          <w:szCs w:val="24"/>
        </w:rPr>
      </w:pPr>
      <w:r w:rsidRPr="002731AE">
        <w:rPr>
          <w:rFonts w:ascii="Times New Roman" w:hAnsi="Times New Roman" w:cs="Times New Roman"/>
          <w:sz w:val="24"/>
          <w:szCs w:val="24"/>
        </w:rPr>
        <w:t xml:space="preserve">Theoretical and Applied Engineering </w:t>
      </w:r>
    </w:p>
    <w:p w14:paraId="6A33052D" w14:textId="090C6016" w:rsidR="00A62E51" w:rsidRPr="00FF250E" w:rsidRDefault="00E66890" w:rsidP="00FF250E">
      <w:pPr>
        <w:pStyle w:val="Heading2"/>
        <w:tabs>
          <w:tab w:val="left" w:pos="426"/>
        </w:tabs>
        <w:spacing w:before="0" w:after="120" w:line="276" w:lineRule="auto"/>
        <w:ind w:left="0" w:right="-43"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 xml:space="preserve"> </w:t>
      </w:r>
      <w:r w:rsidR="0016198F" w:rsidRPr="00FF250E">
        <w:rPr>
          <w:rFonts w:ascii="Times New Roman" w:eastAsiaTheme="minorHAnsi" w:hAnsi="Times New Roman" w:cs="Times New Roman"/>
          <w:bCs w:val="0"/>
          <w:i w:val="0"/>
          <w:color w:val="0070C0"/>
          <w:sz w:val="24"/>
          <w:szCs w:val="24"/>
        </w:rPr>
        <w:tab/>
      </w:r>
      <w:r w:rsidR="00A62E51" w:rsidRPr="00FF250E">
        <w:rPr>
          <w:rFonts w:ascii="Times New Roman" w:eastAsiaTheme="minorHAnsi" w:hAnsi="Times New Roman" w:cs="Times New Roman"/>
          <w:bCs w:val="0"/>
          <w:i w:val="0"/>
          <w:color w:val="0070C0"/>
          <w:sz w:val="24"/>
          <w:szCs w:val="24"/>
        </w:rPr>
        <w:t>Student Achievements</w:t>
      </w:r>
    </w:p>
    <w:p w14:paraId="425A8FC6" w14:textId="6097F202" w:rsidR="00A62E51" w:rsidRPr="00FF250E" w:rsidRDefault="00A62E51" w:rsidP="00AF363B">
      <w:pPr>
        <w:pStyle w:val="ListParagraph"/>
        <w:numPr>
          <w:ilvl w:val="0"/>
          <w:numId w:val="24"/>
        </w:numPr>
        <w:tabs>
          <w:tab w:val="left" w:pos="426"/>
        </w:tabs>
        <w:spacing w:after="120"/>
        <w:ind w:right="-43" w:hanging="294"/>
        <w:jc w:val="both"/>
        <w:rPr>
          <w:rFonts w:ascii="Times New Roman" w:hAnsi="Times New Roman" w:cs="Times New Roman"/>
          <w:sz w:val="24"/>
          <w:szCs w:val="24"/>
        </w:rPr>
      </w:pPr>
      <w:r w:rsidRPr="00FF250E">
        <w:rPr>
          <w:rFonts w:ascii="Times New Roman" w:hAnsi="Times New Roman" w:cs="Times New Roman"/>
          <w:sz w:val="24"/>
          <w:szCs w:val="24"/>
        </w:rPr>
        <w:t xml:space="preserve">Mr. Y. </w:t>
      </w:r>
      <w:proofErr w:type="spellStart"/>
      <w:r w:rsidRPr="00FF250E">
        <w:rPr>
          <w:rFonts w:ascii="Times New Roman" w:hAnsi="Times New Roman" w:cs="Times New Roman"/>
          <w:sz w:val="24"/>
          <w:szCs w:val="24"/>
        </w:rPr>
        <w:t>Kausthub</w:t>
      </w:r>
      <w:proofErr w:type="spellEnd"/>
      <w:r w:rsidRPr="00FF250E">
        <w:rPr>
          <w:rFonts w:ascii="Times New Roman" w:hAnsi="Times New Roman" w:cs="Times New Roman"/>
          <w:sz w:val="24"/>
          <w:szCs w:val="24"/>
        </w:rPr>
        <w:t xml:space="preserve"> </w:t>
      </w:r>
      <w:proofErr w:type="spellStart"/>
      <w:r w:rsidRPr="00FF250E">
        <w:rPr>
          <w:rFonts w:ascii="Times New Roman" w:hAnsi="Times New Roman" w:cs="Times New Roman"/>
          <w:sz w:val="24"/>
          <w:szCs w:val="24"/>
        </w:rPr>
        <w:t>Kaundinya</w:t>
      </w:r>
      <w:proofErr w:type="spellEnd"/>
      <w:r w:rsidRPr="00FF250E">
        <w:rPr>
          <w:rFonts w:ascii="Times New Roman" w:hAnsi="Times New Roman" w:cs="Times New Roman"/>
          <w:sz w:val="24"/>
          <w:szCs w:val="24"/>
        </w:rPr>
        <w:t xml:space="preserve">, Mr. Nikhil </w:t>
      </w:r>
      <w:proofErr w:type="spellStart"/>
      <w:r w:rsidRPr="00FF250E">
        <w:rPr>
          <w:rFonts w:ascii="Times New Roman" w:hAnsi="Times New Roman" w:cs="Times New Roman"/>
          <w:sz w:val="24"/>
          <w:szCs w:val="24"/>
        </w:rPr>
        <w:t>Pasari</w:t>
      </w:r>
      <w:proofErr w:type="spellEnd"/>
      <w:r w:rsidRPr="00FF250E">
        <w:rPr>
          <w:rFonts w:ascii="Times New Roman" w:hAnsi="Times New Roman" w:cs="Times New Roman"/>
          <w:sz w:val="24"/>
          <w:szCs w:val="24"/>
        </w:rPr>
        <w:t xml:space="preserve">, Mr. </w:t>
      </w:r>
      <w:proofErr w:type="spellStart"/>
      <w:r w:rsidRPr="00FF250E">
        <w:rPr>
          <w:rFonts w:ascii="Times New Roman" w:hAnsi="Times New Roman" w:cs="Times New Roman"/>
          <w:sz w:val="24"/>
          <w:szCs w:val="24"/>
        </w:rPr>
        <w:t>Sreekanth</w:t>
      </w:r>
      <w:proofErr w:type="spellEnd"/>
      <w:r w:rsidRPr="00FF250E">
        <w:rPr>
          <w:rFonts w:ascii="Times New Roman" w:hAnsi="Times New Roman" w:cs="Times New Roman"/>
          <w:sz w:val="24"/>
          <w:szCs w:val="24"/>
        </w:rPr>
        <w:t xml:space="preserve"> </w:t>
      </w:r>
      <w:proofErr w:type="spellStart"/>
      <w:r w:rsidRPr="00FF250E">
        <w:rPr>
          <w:rFonts w:ascii="Times New Roman" w:hAnsi="Times New Roman" w:cs="Times New Roman"/>
          <w:sz w:val="24"/>
          <w:szCs w:val="24"/>
        </w:rPr>
        <w:t>Kommula</w:t>
      </w:r>
      <w:proofErr w:type="spellEnd"/>
      <w:r w:rsidRPr="00FF250E">
        <w:rPr>
          <w:rFonts w:ascii="Times New Roman" w:hAnsi="Times New Roman" w:cs="Times New Roman"/>
          <w:sz w:val="24"/>
          <w:szCs w:val="24"/>
        </w:rPr>
        <w:t>, Mr. Anand Kumar (2015-16) have received Best Student Project Award by TCS.</w:t>
      </w:r>
    </w:p>
    <w:p w14:paraId="274A8582" w14:textId="77777777" w:rsidR="00A62E51" w:rsidRPr="00FF250E" w:rsidRDefault="00A62E51" w:rsidP="00AF363B">
      <w:pPr>
        <w:pStyle w:val="ListParagraph"/>
        <w:numPr>
          <w:ilvl w:val="0"/>
          <w:numId w:val="24"/>
        </w:numPr>
        <w:spacing w:after="120"/>
        <w:ind w:hanging="294"/>
        <w:jc w:val="both"/>
        <w:rPr>
          <w:rFonts w:ascii="Times New Roman" w:hAnsi="Times New Roman" w:cs="Times New Roman"/>
          <w:sz w:val="24"/>
          <w:szCs w:val="24"/>
        </w:rPr>
      </w:pPr>
      <w:proofErr w:type="spellStart"/>
      <w:r w:rsidRPr="00FF250E">
        <w:rPr>
          <w:rFonts w:ascii="Times New Roman" w:hAnsi="Times New Roman" w:cs="Times New Roman"/>
          <w:sz w:val="24"/>
          <w:szCs w:val="24"/>
        </w:rPr>
        <w:t>Ravva</w:t>
      </w:r>
      <w:proofErr w:type="spellEnd"/>
      <w:r w:rsidRPr="00FF250E">
        <w:rPr>
          <w:rFonts w:ascii="Times New Roman" w:hAnsi="Times New Roman" w:cs="Times New Roman"/>
          <w:sz w:val="24"/>
          <w:szCs w:val="24"/>
        </w:rPr>
        <w:t xml:space="preserve"> </w:t>
      </w:r>
      <w:proofErr w:type="spellStart"/>
      <w:r w:rsidRPr="00FF250E">
        <w:rPr>
          <w:rFonts w:ascii="Times New Roman" w:hAnsi="Times New Roman" w:cs="Times New Roman"/>
          <w:sz w:val="24"/>
          <w:szCs w:val="24"/>
        </w:rPr>
        <w:t>Saranya</w:t>
      </w:r>
      <w:proofErr w:type="spellEnd"/>
      <w:r w:rsidRPr="00FF250E">
        <w:rPr>
          <w:rFonts w:ascii="Times New Roman" w:hAnsi="Times New Roman" w:cs="Times New Roman"/>
          <w:sz w:val="24"/>
          <w:szCs w:val="24"/>
        </w:rPr>
        <w:t xml:space="preserve">, elected as a student member for the board of governors of The American Society of Mechanical Engineers year 2020. </w:t>
      </w:r>
    </w:p>
    <w:p w14:paraId="70F09940" w14:textId="77777777" w:rsidR="00A62E51" w:rsidRPr="00FF250E" w:rsidRDefault="00A62E51" w:rsidP="00AF363B">
      <w:pPr>
        <w:pStyle w:val="ListParagraph"/>
        <w:numPr>
          <w:ilvl w:val="0"/>
          <w:numId w:val="24"/>
        </w:numPr>
        <w:spacing w:after="120"/>
        <w:ind w:right="-45" w:hanging="294"/>
        <w:jc w:val="both"/>
        <w:rPr>
          <w:rFonts w:ascii="Times New Roman" w:hAnsi="Times New Roman" w:cs="Times New Roman"/>
          <w:sz w:val="24"/>
          <w:szCs w:val="24"/>
        </w:rPr>
      </w:pPr>
      <w:r w:rsidRPr="00FF250E">
        <w:rPr>
          <w:rFonts w:ascii="Times New Roman" w:hAnsi="Times New Roman" w:cs="Times New Roman"/>
          <w:sz w:val="24"/>
          <w:szCs w:val="24"/>
        </w:rPr>
        <w:t>Alumni of the department incubated startups for the manufacture of Air-Conditioned Helmets and development of prosthetic arm.</w:t>
      </w:r>
    </w:p>
    <w:p w14:paraId="491025ED" w14:textId="5EB6B0D6" w:rsidR="00EA5C80" w:rsidRPr="00FF250E" w:rsidRDefault="0016198F" w:rsidP="0079416C">
      <w:pPr>
        <w:pStyle w:val="Heading2"/>
        <w:spacing w:before="0"/>
        <w:ind w:left="0" w:right="-43"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 xml:space="preserve">      </w:t>
      </w:r>
      <w:r w:rsidR="00420B3C" w:rsidRPr="00FF250E">
        <w:rPr>
          <w:rFonts w:ascii="Times New Roman" w:eastAsiaTheme="minorHAnsi" w:hAnsi="Times New Roman" w:cs="Times New Roman"/>
          <w:bCs w:val="0"/>
          <w:i w:val="0"/>
          <w:color w:val="0070C0"/>
          <w:sz w:val="24"/>
          <w:szCs w:val="24"/>
        </w:rPr>
        <w:t xml:space="preserve">Connect </w:t>
      </w:r>
      <w:r w:rsidR="00E96E03" w:rsidRPr="00FF250E">
        <w:rPr>
          <w:rFonts w:ascii="Times New Roman" w:eastAsiaTheme="minorHAnsi" w:hAnsi="Times New Roman" w:cs="Times New Roman"/>
          <w:bCs w:val="0"/>
          <w:i w:val="0"/>
          <w:color w:val="0070C0"/>
          <w:sz w:val="24"/>
          <w:szCs w:val="24"/>
        </w:rPr>
        <w:t>w</w:t>
      </w:r>
      <w:r w:rsidR="00420B3C" w:rsidRPr="00FF250E">
        <w:rPr>
          <w:rFonts w:ascii="Times New Roman" w:eastAsiaTheme="minorHAnsi" w:hAnsi="Times New Roman" w:cs="Times New Roman"/>
          <w:bCs w:val="0"/>
          <w:i w:val="0"/>
          <w:color w:val="0070C0"/>
          <w:sz w:val="24"/>
          <w:szCs w:val="24"/>
        </w:rPr>
        <w:t>ith Industry</w:t>
      </w:r>
    </w:p>
    <w:p w14:paraId="0B8BC127" w14:textId="15A1B96C" w:rsidR="00EA5C80" w:rsidRPr="00FF250E" w:rsidRDefault="00581CE6" w:rsidP="0016198F">
      <w:pPr>
        <w:spacing w:after="60"/>
        <w:ind w:left="720" w:right="-43"/>
        <w:jc w:val="both"/>
        <w:rPr>
          <w:sz w:val="24"/>
          <w:szCs w:val="24"/>
        </w:rPr>
      </w:pPr>
      <w:r w:rsidRPr="00FF250E">
        <w:rPr>
          <w:sz w:val="24"/>
          <w:szCs w:val="24"/>
        </w:rPr>
        <w:t xml:space="preserve">Mechanical </w:t>
      </w:r>
      <w:r w:rsidR="00145542" w:rsidRPr="00FF250E">
        <w:rPr>
          <w:sz w:val="24"/>
          <w:szCs w:val="24"/>
        </w:rPr>
        <w:t>Engineering</w:t>
      </w:r>
      <w:r w:rsidR="00EA5C80" w:rsidRPr="00FF250E">
        <w:rPr>
          <w:sz w:val="24"/>
          <w:szCs w:val="24"/>
        </w:rPr>
        <w:t xml:space="preserve"> Students at VNRVJIET benefit by experts coming from both industry and Academia. Knowledge sharing sessions are conducted throughout the academic calendar to give students insights into the </w:t>
      </w:r>
      <w:r w:rsidR="0016198F" w:rsidRPr="00FF250E">
        <w:rPr>
          <w:sz w:val="24"/>
          <w:szCs w:val="24"/>
        </w:rPr>
        <w:t>real-life</w:t>
      </w:r>
      <w:r w:rsidR="00EA5C80" w:rsidRPr="00FF250E">
        <w:rPr>
          <w:sz w:val="24"/>
          <w:szCs w:val="24"/>
        </w:rPr>
        <w:t xml:space="preserve"> applications of their subjects in industry. </w:t>
      </w:r>
    </w:p>
    <w:p w14:paraId="70D51B6D" w14:textId="6B0AB2CA" w:rsidR="00EA5C80" w:rsidRPr="00FF250E" w:rsidRDefault="007553CF" w:rsidP="007553CF">
      <w:pPr>
        <w:pStyle w:val="Heading2"/>
        <w:spacing w:before="0"/>
        <w:ind w:left="0" w:right="-43"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 xml:space="preserve">      </w:t>
      </w:r>
      <w:r w:rsidR="00EA5C80" w:rsidRPr="00FF250E">
        <w:rPr>
          <w:rFonts w:ascii="Times New Roman" w:eastAsiaTheme="minorHAnsi" w:hAnsi="Times New Roman" w:cs="Times New Roman"/>
          <w:bCs w:val="0"/>
          <w:i w:val="0"/>
          <w:color w:val="0070C0"/>
          <w:sz w:val="24"/>
          <w:szCs w:val="24"/>
        </w:rPr>
        <w:t>Industry Visits</w:t>
      </w:r>
    </w:p>
    <w:p w14:paraId="3A8A20FB" w14:textId="1A8A34D5" w:rsidR="00F4274D" w:rsidRPr="00FF250E" w:rsidRDefault="00EA5C80" w:rsidP="0016198F">
      <w:pPr>
        <w:spacing w:after="60"/>
        <w:ind w:left="720" w:right="-43"/>
        <w:jc w:val="both"/>
        <w:rPr>
          <w:sz w:val="24"/>
          <w:szCs w:val="24"/>
        </w:rPr>
      </w:pPr>
      <w:r w:rsidRPr="00FF250E">
        <w:rPr>
          <w:sz w:val="24"/>
          <w:szCs w:val="24"/>
        </w:rPr>
        <w:t>Industrial visits are organized for students to give them the platform to know about the innovative practices in industries and share leadership approaches that have led to their success.</w:t>
      </w:r>
    </w:p>
    <w:p w14:paraId="6B6650B8" w14:textId="776F5691" w:rsidR="007E50F2" w:rsidRPr="00FF250E" w:rsidRDefault="00AF363B" w:rsidP="0079416C">
      <w:pPr>
        <w:spacing w:after="60"/>
        <w:ind w:right="-43"/>
        <w:jc w:val="both"/>
        <w:rPr>
          <w:sz w:val="24"/>
          <w:szCs w:val="24"/>
        </w:rPr>
      </w:pPr>
      <w:r>
        <w:rPr>
          <w:noProof/>
        </w:rPr>
        <w:t xml:space="preserve">                                                               </w:t>
      </w:r>
      <w:r>
        <w:rPr>
          <w:noProof/>
        </w:rPr>
        <w:br/>
        <w:t xml:space="preserve">                </w:t>
      </w:r>
      <w:r w:rsidRPr="00FF250E">
        <w:rPr>
          <w:noProof/>
          <w:lang w:val="en-IN" w:eastAsia="en-IN"/>
        </w:rPr>
        <w:drawing>
          <wp:inline distT="0" distB="0" distL="0" distR="0" wp14:anchorId="2C2AE7EC" wp14:editId="05101B9C">
            <wp:extent cx="2469731" cy="1132764"/>
            <wp:effectExtent l="19050" t="0" r="6769" b="0"/>
            <wp:docPr id="1" name="Picture 1" descr="C:\Users\Administrator\AppData\Local\Microsoft\Windows\INetCache\Content.Word\industrial visit in Deccan Auto Limited, Kodakanchi 07 &amp;  08-08-1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industrial visit in Deccan Auto Limited, Kodakanchi 07 &amp;  08-08-19 (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610" cy="1131791"/>
                    </a:xfrm>
                    <a:prstGeom prst="rect">
                      <a:avLst/>
                    </a:prstGeom>
                    <a:noFill/>
                    <a:ln>
                      <a:noFill/>
                    </a:ln>
                  </pic:spPr>
                </pic:pic>
              </a:graphicData>
            </a:graphic>
          </wp:inline>
        </w:drawing>
      </w:r>
    </w:p>
    <w:p w14:paraId="4762B268" w14:textId="75C06F35" w:rsidR="00CB5098" w:rsidRPr="00FF250E" w:rsidRDefault="007553CF" w:rsidP="007553CF">
      <w:pPr>
        <w:pStyle w:val="Heading2"/>
        <w:spacing w:before="0"/>
        <w:ind w:left="0" w:right="-43" w:firstLine="0"/>
        <w:jc w:val="both"/>
        <w:rPr>
          <w:rFonts w:ascii="Times New Roman" w:eastAsiaTheme="minorHAnsi" w:hAnsi="Times New Roman" w:cs="Times New Roman"/>
          <w:bCs w:val="0"/>
          <w:i w:val="0"/>
          <w:color w:val="0070C0"/>
          <w:sz w:val="24"/>
          <w:szCs w:val="24"/>
        </w:rPr>
      </w:pPr>
      <w:r w:rsidRPr="00FF250E">
        <w:rPr>
          <w:rFonts w:ascii="Times New Roman" w:eastAsiaTheme="minorHAnsi" w:hAnsi="Times New Roman" w:cs="Times New Roman"/>
          <w:bCs w:val="0"/>
          <w:i w:val="0"/>
          <w:color w:val="0070C0"/>
          <w:sz w:val="24"/>
          <w:szCs w:val="24"/>
        </w:rPr>
        <w:t xml:space="preserve">      </w:t>
      </w:r>
      <w:r w:rsidR="007B3296" w:rsidRPr="00FF250E">
        <w:rPr>
          <w:rFonts w:ascii="Times New Roman" w:eastAsiaTheme="minorHAnsi" w:hAnsi="Times New Roman" w:cs="Times New Roman"/>
          <w:bCs w:val="0"/>
          <w:i w:val="0"/>
          <w:color w:val="0070C0"/>
          <w:sz w:val="24"/>
          <w:szCs w:val="24"/>
        </w:rPr>
        <w:t>Expert</w:t>
      </w:r>
      <w:r w:rsidR="00B00478" w:rsidRPr="00FF250E">
        <w:rPr>
          <w:rFonts w:ascii="Times New Roman" w:eastAsiaTheme="minorHAnsi" w:hAnsi="Times New Roman" w:cs="Times New Roman"/>
          <w:bCs w:val="0"/>
          <w:i w:val="0"/>
          <w:color w:val="0070C0"/>
          <w:sz w:val="24"/>
          <w:szCs w:val="24"/>
        </w:rPr>
        <w:t xml:space="preserve"> Lectures</w:t>
      </w:r>
    </w:p>
    <w:p w14:paraId="30632144" w14:textId="20972C15" w:rsidR="00EA5C80" w:rsidRDefault="00EA5C80" w:rsidP="0016198F">
      <w:pPr>
        <w:spacing w:after="60"/>
        <w:ind w:left="720" w:right="-43"/>
        <w:jc w:val="both"/>
        <w:rPr>
          <w:sz w:val="24"/>
          <w:szCs w:val="24"/>
        </w:rPr>
      </w:pPr>
      <w:r w:rsidRPr="00FF250E">
        <w:rPr>
          <w:sz w:val="24"/>
          <w:szCs w:val="24"/>
        </w:rPr>
        <w:t xml:space="preserve">The department organizes </w:t>
      </w:r>
      <w:r w:rsidR="007B3296" w:rsidRPr="00FF250E">
        <w:rPr>
          <w:sz w:val="24"/>
          <w:szCs w:val="24"/>
        </w:rPr>
        <w:t xml:space="preserve">expert </w:t>
      </w:r>
      <w:r w:rsidRPr="00FF250E">
        <w:rPr>
          <w:sz w:val="24"/>
          <w:szCs w:val="24"/>
        </w:rPr>
        <w:t xml:space="preserve">lectures by inviting experts </w:t>
      </w:r>
      <w:r w:rsidR="007B3296" w:rsidRPr="00FF250E">
        <w:rPr>
          <w:sz w:val="24"/>
          <w:szCs w:val="24"/>
        </w:rPr>
        <w:t xml:space="preserve">from academia, research </w:t>
      </w:r>
      <w:r w:rsidR="0092618A" w:rsidRPr="00FF250E">
        <w:rPr>
          <w:sz w:val="24"/>
          <w:szCs w:val="24"/>
        </w:rPr>
        <w:t xml:space="preserve">organizations </w:t>
      </w:r>
      <w:r w:rsidR="007B3296" w:rsidRPr="00FF250E">
        <w:rPr>
          <w:sz w:val="24"/>
          <w:szCs w:val="24"/>
        </w:rPr>
        <w:t>and Industry like IIIT’s, NIT’s, JNTUH, OU, DRDO etc.</w:t>
      </w:r>
      <w:r w:rsidRPr="00FF250E">
        <w:rPr>
          <w:sz w:val="24"/>
          <w:szCs w:val="24"/>
        </w:rPr>
        <w:t xml:space="preserve"> to make students aware of the latest technological advancements and trends in industry. The </w:t>
      </w:r>
      <w:r w:rsidR="007B3296" w:rsidRPr="00FF250E">
        <w:rPr>
          <w:sz w:val="24"/>
          <w:szCs w:val="24"/>
        </w:rPr>
        <w:t xml:space="preserve">expert </w:t>
      </w:r>
      <w:r w:rsidRPr="00FF250E">
        <w:rPr>
          <w:sz w:val="24"/>
          <w:szCs w:val="24"/>
        </w:rPr>
        <w:t xml:space="preserve">lecturers encourage the students to streamline their learning with industry demands. </w:t>
      </w:r>
    </w:p>
    <w:p w14:paraId="6282F519" w14:textId="77777777" w:rsidR="002D3968" w:rsidRPr="00FF250E" w:rsidRDefault="002D3968" w:rsidP="0016198F">
      <w:pPr>
        <w:spacing w:after="60"/>
        <w:ind w:left="720" w:right="-43"/>
        <w:jc w:val="both"/>
        <w:rPr>
          <w:sz w:val="24"/>
          <w:szCs w:val="24"/>
        </w:rPr>
      </w:pPr>
    </w:p>
    <w:p w14:paraId="15B83E9C" w14:textId="2D1B84DF" w:rsidR="00B26F6E" w:rsidRPr="00FF250E" w:rsidRDefault="002D3968" w:rsidP="00355852">
      <w:pPr>
        <w:ind w:right="-900"/>
        <w:jc w:val="both"/>
        <w:rPr>
          <w:rFonts w:eastAsiaTheme="majorEastAsia"/>
          <w:bCs/>
          <w:i/>
          <w:iCs/>
          <w:color w:val="B83C67"/>
          <w:sz w:val="24"/>
          <w:szCs w:val="24"/>
        </w:rPr>
      </w:pPr>
      <w:r w:rsidRPr="00FF250E">
        <w:rPr>
          <w:noProof/>
          <w:sz w:val="24"/>
          <w:szCs w:val="24"/>
          <w:lang w:val="en-IN" w:eastAsia="en-IN"/>
        </w:rPr>
        <w:lastRenderedPageBreak/>
        <w:drawing>
          <wp:anchor distT="0" distB="0" distL="114300" distR="114300" simplePos="0" relativeHeight="251843072" behindDoc="0" locked="0" layoutInCell="1" allowOverlap="1" wp14:anchorId="4EB450CD" wp14:editId="47DB3208">
            <wp:simplePos x="0" y="0"/>
            <wp:positionH relativeFrom="margin">
              <wp:posOffset>3799840</wp:posOffset>
            </wp:positionH>
            <wp:positionV relativeFrom="paragraph">
              <wp:posOffset>7620</wp:posOffset>
            </wp:positionV>
            <wp:extent cx="2508885" cy="1275715"/>
            <wp:effectExtent l="0" t="0" r="5715"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do ted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8885" cy="12757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 xml:space="preserve">  </w:t>
      </w:r>
    </w:p>
    <w:p w14:paraId="21050476" w14:textId="3390990B" w:rsidR="00B26F6E" w:rsidRPr="00FF250E" w:rsidRDefault="00FF0418" w:rsidP="00355852">
      <w:pPr>
        <w:ind w:right="-900"/>
        <w:jc w:val="both"/>
        <w:rPr>
          <w:rFonts w:eastAsiaTheme="majorEastAsia"/>
          <w:bCs/>
          <w:i/>
          <w:iCs/>
          <w:color w:val="B83C67"/>
          <w:sz w:val="24"/>
          <w:szCs w:val="24"/>
        </w:rPr>
      </w:pPr>
      <w:r w:rsidRPr="00FF250E">
        <w:rPr>
          <w:rFonts w:eastAsiaTheme="majorEastAsia"/>
          <w:bCs/>
          <w:i/>
          <w:iCs/>
          <w:noProof/>
          <w:color w:val="B83C67"/>
          <w:sz w:val="24"/>
          <w:szCs w:val="24"/>
        </w:rPr>
        <w:lastRenderedPageBreak/>
        <w:t xml:space="preserve">  </w:t>
      </w:r>
      <w:r w:rsidR="00F4274D" w:rsidRPr="00FF250E">
        <w:rPr>
          <w:rFonts w:eastAsiaTheme="majorEastAsia"/>
          <w:bCs/>
          <w:i/>
          <w:iCs/>
          <w:color w:val="B83C67"/>
          <w:sz w:val="24"/>
          <w:szCs w:val="24"/>
        </w:rPr>
        <w:t xml:space="preserve"> </w:t>
      </w:r>
      <w:r w:rsidRPr="00FF250E">
        <w:rPr>
          <w:rFonts w:eastAsiaTheme="majorEastAsia"/>
          <w:bCs/>
          <w:i/>
          <w:iCs/>
          <w:color w:val="B83C67"/>
          <w:sz w:val="24"/>
          <w:szCs w:val="24"/>
        </w:rPr>
        <w:t xml:space="preserve"> </w:t>
      </w:r>
      <w:r w:rsidR="00E61BC1" w:rsidRPr="00FF250E">
        <w:rPr>
          <w:rFonts w:eastAsiaTheme="majorEastAsia"/>
          <w:bCs/>
          <w:i/>
          <w:iCs/>
          <w:color w:val="B83C67"/>
          <w:sz w:val="24"/>
          <w:szCs w:val="24"/>
        </w:rPr>
        <w:t xml:space="preserve"> </w:t>
      </w:r>
      <w:r w:rsidRPr="00FF250E">
        <w:rPr>
          <w:rFonts w:eastAsiaTheme="majorEastAsia"/>
          <w:bCs/>
          <w:i/>
          <w:iCs/>
          <w:color w:val="B83C67"/>
          <w:sz w:val="24"/>
          <w:szCs w:val="24"/>
        </w:rPr>
        <w:t xml:space="preserve"> </w:t>
      </w:r>
      <w:r w:rsidR="00F4274D" w:rsidRPr="00FF250E">
        <w:rPr>
          <w:rFonts w:eastAsiaTheme="majorEastAsia"/>
          <w:bCs/>
          <w:i/>
          <w:iCs/>
          <w:color w:val="B83C67"/>
          <w:sz w:val="24"/>
          <w:szCs w:val="24"/>
        </w:rPr>
        <w:t xml:space="preserve"> </w:t>
      </w:r>
      <w:r w:rsidRPr="00FF250E">
        <w:rPr>
          <w:rFonts w:eastAsiaTheme="majorEastAsia"/>
          <w:bCs/>
          <w:i/>
          <w:iCs/>
          <w:color w:val="B83C67"/>
          <w:sz w:val="24"/>
          <w:szCs w:val="24"/>
        </w:rPr>
        <w:t xml:space="preserve">  </w:t>
      </w:r>
      <w:r w:rsidRPr="00FF250E">
        <w:rPr>
          <w:rFonts w:eastAsiaTheme="majorEastAsia"/>
          <w:bCs/>
          <w:i/>
          <w:iCs/>
          <w:noProof/>
          <w:color w:val="B83C67"/>
          <w:sz w:val="24"/>
          <w:szCs w:val="24"/>
        </w:rPr>
        <w:t xml:space="preserve"> </w:t>
      </w:r>
    </w:p>
    <w:p w14:paraId="5888EB19" w14:textId="7E19B722" w:rsidR="00B26F6E" w:rsidRPr="00FF250E" w:rsidRDefault="00B26F6E" w:rsidP="00355852">
      <w:pPr>
        <w:ind w:right="-900"/>
        <w:jc w:val="both"/>
        <w:rPr>
          <w:rFonts w:eastAsiaTheme="majorEastAsia"/>
          <w:bCs/>
          <w:i/>
          <w:iCs/>
          <w:color w:val="B83C67"/>
          <w:sz w:val="24"/>
          <w:szCs w:val="24"/>
        </w:rPr>
      </w:pPr>
    </w:p>
    <w:p w14:paraId="17AFFBD2" w14:textId="77777777" w:rsidR="00FF0418" w:rsidRPr="00FF250E" w:rsidRDefault="00FF0418" w:rsidP="00355852">
      <w:pPr>
        <w:ind w:right="-900"/>
        <w:jc w:val="both"/>
        <w:rPr>
          <w:rFonts w:eastAsiaTheme="majorEastAsia"/>
          <w:bCs/>
          <w:i/>
          <w:iCs/>
          <w:color w:val="B83C67"/>
          <w:sz w:val="24"/>
          <w:szCs w:val="24"/>
        </w:rPr>
      </w:pPr>
    </w:p>
    <w:tbl>
      <w:tblPr>
        <w:tblStyle w:val="TableGrid"/>
        <w:tblpPr w:leftFromText="180" w:rightFromText="180" w:vertAnchor="page" w:horzAnchor="margin" w:tblpY="1"/>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7E50F2" w:rsidRPr="00FF250E" w14:paraId="731E935F" w14:textId="77777777" w:rsidTr="00CA2D25">
        <w:trPr>
          <w:trHeight w:val="2753"/>
        </w:trPr>
        <w:tc>
          <w:tcPr>
            <w:tcW w:w="4395" w:type="dxa"/>
          </w:tcPr>
          <w:p w14:paraId="52A4357D" w14:textId="1AB71047" w:rsidR="007E50F2" w:rsidRPr="00FF250E" w:rsidRDefault="007E50F2" w:rsidP="007E50F2">
            <w:pPr>
              <w:ind w:right="-900"/>
              <w:jc w:val="both"/>
              <w:rPr>
                <w:rFonts w:ascii="Times New Roman" w:hAnsi="Times New Roman" w:cs="Times New Roman"/>
                <w:noProof/>
                <w:sz w:val="24"/>
                <w:szCs w:val="24"/>
              </w:rPr>
            </w:pPr>
            <w:r w:rsidRPr="00FF250E">
              <w:rPr>
                <w:rFonts w:ascii="Times New Roman" w:hAnsi="Times New Roman" w:cs="Times New Roman"/>
                <w:noProof/>
                <w:sz w:val="24"/>
                <w:szCs w:val="24"/>
              </w:rPr>
              <w:t xml:space="preserve">                       </w:t>
            </w:r>
          </w:p>
          <w:p w14:paraId="0A70B2B0" w14:textId="77777777" w:rsidR="003F0DB1" w:rsidRDefault="003F0DB1" w:rsidP="002731AE">
            <w:pPr>
              <w:jc w:val="center"/>
              <w:rPr>
                <w:rFonts w:ascii="Times New Roman" w:hAnsi="Times New Roman" w:cs="Times New Roman"/>
                <w:b/>
                <w:iCs/>
                <w:color w:val="0070C0"/>
                <w:sz w:val="24"/>
                <w:szCs w:val="24"/>
                <w:lang w:val="en-US"/>
              </w:rPr>
            </w:pPr>
          </w:p>
          <w:p w14:paraId="69F9D92F" w14:textId="6CAA886E" w:rsidR="002731AE" w:rsidRDefault="002731AE" w:rsidP="002731AE">
            <w:pPr>
              <w:jc w:val="center"/>
              <w:rPr>
                <w:rFonts w:ascii="Times New Roman" w:hAnsi="Times New Roman" w:cs="Times New Roman"/>
                <w:b/>
                <w:iCs/>
                <w:color w:val="0070C0"/>
                <w:sz w:val="24"/>
                <w:szCs w:val="24"/>
                <w:lang w:val="en-US"/>
              </w:rPr>
            </w:pPr>
            <w:r w:rsidRPr="002731AE">
              <w:rPr>
                <w:rFonts w:ascii="Times New Roman" w:hAnsi="Times New Roman" w:cs="Times New Roman"/>
                <w:b/>
                <w:iCs/>
                <w:color w:val="0070C0"/>
                <w:sz w:val="24"/>
                <w:szCs w:val="24"/>
                <w:lang w:val="en-US"/>
              </w:rPr>
              <w:t>Program Educational Objectives (P</w:t>
            </w:r>
            <w:r>
              <w:rPr>
                <w:rFonts w:ascii="Times New Roman" w:hAnsi="Times New Roman" w:cs="Times New Roman"/>
                <w:b/>
                <w:iCs/>
                <w:color w:val="0070C0"/>
                <w:sz w:val="24"/>
                <w:szCs w:val="24"/>
                <w:lang w:val="en-US"/>
              </w:rPr>
              <w:t>EO</w:t>
            </w:r>
            <w:r w:rsidRPr="002731AE">
              <w:rPr>
                <w:rFonts w:ascii="Times New Roman" w:hAnsi="Times New Roman" w:cs="Times New Roman"/>
                <w:b/>
                <w:iCs/>
                <w:color w:val="0070C0"/>
                <w:sz w:val="24"/>
                <w:szCs w:val="24"/>
                <w:lang w:val="en-US"/>
              </w:rPr>
              <w:t xml:space="preserve">s) </w:t>
            </w:r>
            <w:r>
              <w:rPr>
                <w:rFonts w:ascii="Times New Roman" w:hAnsi="Times New Roman" w:cs="Times New Roman"/>
                <w:b/>
                <w:iCs/>
                <w:color w:val="0070C0"/>
                <w:sz w:val="24"/>
                <w:szCs w:val="24"/>
                <w:lang w:val="en-US"/>
              </w:rPr>
              <w:t xml:space="preserve">- </w:t>
            </w:r>
            <w:r w:rsidRPr="002731AE">
              <w:rPr>
                <w:rFonts w:ascii="Times New Roman" w:hAnsi="Times New Roman" w:cs="Times New Roman"/>
                <w:b/>
                <w:iCs/>
                <w:color w:val="0070C0"/>
                <w:sz w:val="24"/>
                <w:szCs w:val="24"/>
                <w:lang w:val="en-US"/>
              </w:rPr>
              <w:t>B.Tech</w:t>
            </w:r>
            <w:r w:rsidR="003F0DB1">
              <w:rPr>
                <w:rFonts w:ascii="Times New Roman" w:hAnsi="Times New Roman" w:cs="Times New Roman"/>
                <w:b/>
                <w:iCs/>
                <w:color w:val="0070C0"/>
                <w:sz w:val="24"/>
                <w:szCs w:val="24"/>
                <w:lang w:val="en-US"/>
              </w:rPr>
              <w:t>.</w:t>
            </w:r>
          </w:p>
          <w:p w14:paraId="330C05C8" w14:textId="77777777" w:rsidR="003F0DB1" w:rsidRPr="002731AE" w:rsidRDefault="003F0DB1" w:rsidP="002731AE">
            <w:pPr>
              <w:jc w:val="center"/>
              <w:rPr>
                <w:rFonts w:ascii="Times New Roman" w:hAnsi="Times New Roman" w:cs="Times New Roman"/>
                <w:b/>
                <w:iCs/>
                <w:color w:val="0070C0"/>
                <w:sz w:val="24"/>
                <w:szCs w:val="24"/>
                <w:lang w:val="en-US"/>
              </w:rPr>
            </w:pPr>
          </w:p>
          <w:p w14:paraId="310DC275" w14:textId="0AAC0650" w:rsidR="002731AE" w:rsidRPr="002B0630" w:rsidRDefault="002731AE" w:rsidP="00CA2D25">
            <w:pPr>
              <w:pStyle w:val="ListParagraph"/>
              <w:numPr>
                <w:ilvl w:val="0"/>
                <w:numId w:val="28"/>
              </w:numPr>
              <w:spacing w:after="200" w:line="276" w:lineRule="auto"/>
              <w:ind w:right="-16"/>
              <w:jc w:val="both"/>
              <w:rPr>
                <w:rFonts w:ascii="Times New Roman" w:hAnsi="Times New Roman"/>
                <w:sz w:val="24"/>
                <w:szCs w:val="24"/>
              </w:rPr>
            </w:pPr>
            <w:r w:rsidRPr="002B0630">
              <w:rPr>
                <w:rFonts w:ascii="Times New Roman" w:hAnsi="Times New Roman"/>
                <w:sz w:val="24"/>
                <w:szCs w:val="24"/>
              </w:rPr>
              <w:t xml:space="preserve">To prepare students for successful careers as mechanical engineers in organizations that meet the needs of Indian and global/multinational industrial/research </w:t>
            </w:r>
            <w:r w:rsidR="00CA2D25">
              <w:rPr>
                <w:rFonts w:ascii="Times New Roman" w:hAnsi="Times New Roman"/>
                <w:sz w:val="24"/>
                <w:szCs w:val="24"/>
              </w:rPr>
              <w:t>e</w:t>
            </w:r>
            <w:r w:rsidRPr="002B0630">
              <w:rPr>
                <w:rFonts w:ascii="Times New Roman" w:hAnsi="Times New Roman"/>
                <w:sz w:val="24"/>
                <w:szCs w:val="24"/>
              </w:rPr>
              <w:t xml:space="preserve">stablishments. </w:t>
            </w:r>
          </w:p>
          <w:p w14:paraId="77E9C8EF" w14:textId="77777777" w:rsidR="002731AE" w:rsidRPr="002B0630" w:rsidRDefault="002731AE" w:rsidP="002731AE">
            <w:pPr>
              <w:pStyle w:val="ListParagraph"/>
              <w:numPr>
                <w:ilvl w:val="0"/>
                <w:numId w:val="28"/>
              </w:numPr>
              <w:spacing w:after="200" w:line="276" w:lineRule="auto"/>
              <w:jc w:val="both"/>
              <w:rPr>
                <w:rFonts w:ascii="Times New Roman" w:hAnsi="Times New Roman"/>
                <w:sz w:val="24"/>
                <w:szCs w:val="24"/>
              </w:rPr>
            </w:pPr>
            <w:r w:rsidRPr="002B0630">
              <w:rPr>
                <w:rFonts w:ascii="Times New Roman" w:hAnsi="Times New Roman"/>
                <w:sz w:val="24"/>
                <w:szCs w:val="24"/>
              </w:rPr>
              <w:t xml:space="preserve">To provide a strong foundation in mathematical, scientific and engineering fundamentals in both domain and cross domain spheres, that enables students to visualize, </w:t>
            </w:r>
            <w:proofErr w:type="spellStart"/>
            <w:r w:rsidRPr="002B0630">
              <w:rPr>
                <w:rFonts w:ascii="Times New Roman" w:hAnsi="Times New Roman"/>
                <w:sz w:val="24"/>
                <w:szCs w:val="24"/>
              </w:rPr>
              <w:t>analyze</w:t>
            </w:r>
            <w:proofErr w:type="spellEnd"/>
            <w:r w:rsidRPr="002B0630">
              <w:rPr>
                <w:rFonts w:ascii="Times New Roman" w:hAnsi="Times New Roman"/>
                <w:sz w:val="24"/>
                <w:szCs w:val="24"/>
              </w:rPr>
              <w:t xml:space="preserve"> and solve mechanical engineering problems and be innovative and research oriented.</w:t>
            </w:r>
          </w:p>
          <w:p w14:paraId="5ECE6F22" w14:textId="48AD02F1" w:rsidR="002731AE" w:rsidRPr="002B0630" w:rsidRDefault="002731AE" w:rsidP="002731AE">
            <w:pPr>
              <w:pStyle w:val="ListParagraph"/>
              <w:numPr>
                <w:ilvl w:val="0"/>
                <w:numId w:val="28"/>
              </w:numPr>
              <w:spacing w:after="200" w:line="276" w:lineRule="auto"/>
              <w:jc w:val="both"/>
              <w:rPr>
                <w:rFonts w:ascii="Times New Roman" w:hAnsi="Times New Roman"/>
                <w:sz w:val="24"/>
                <w:szCs w:val="24"/>
              </w:rPr>
            </w:pPr>
            <w:r w:rsidRPr="002B0630">
              <w:rPr>
                <w:rFonts w:ascii="Times New Roman" w:hAnsi="Times New Roman"/>
                <w:sz w:val="24"/>
                <w:szCs w:val="24"/>
              </w:rPr>
              <w:t xml:space="preserve">To train students with a wide spectrum of scientific and Mechanical engineering courses so that students could comprehend, </w:t>
            </w:r>
            <w:proofErr w:type="spellStart"/>
            <w:r w:rsidRPr="002B0630">
              <w:rPr>
                <w:rFonts w:ascii="Times New Roman" w:hAnsi="Times New Roman"/>
                <w:sz w:val="24"/>
                <w:szCs w:val="24"/>
              </w:rPr>
              <w:t>analyze</w:t>
            </w:r>
            <w:proofErr w:type="spellEnd"/>
            <w:r w:rsidRPr="002B0630">
              <w:rPr>
                <w:rFonts w:ascii="Times New Roman" w:hAnsi="Times New Roman"/>
                <w:sz w:val="24"/>
                <w:szCs w:val="24"/>
              </w:rPr>
              <w:t xml:space="preserve">, design and create products and services which promote entrepreneurship </w:t>
            </w:r>
            <w:r w:rsidR="00CA2D25" w:rsidRPr="002B0630">
              <w:rPr>
                <w:rFonts w:ascii="Times New Roman" w:hAnsi="Times New Roman"/>
                <w:sz w:val="24"/>
                <w:szCs w:val="24"/>
              </w:rPr>
              <w:t>culture in</w:t>
            </w:r>
            <w:r w:rsidRPr="002B0630">
              <w:rPr>
                <w:rFonts w:ascii="Times New Roman" w:hAnsi="Times New Roman"/>
                <w:sz w:val="24"/>
                <w:szCs w:val="24"/>
              </w:rPr>
              <w:t xml:space="preserve"> the campus that address real life problems, which are efficient and cost effective.</w:t>
            </w:r>
          </w:p>
          <w:p w14:paraId="308A645D" w14:textId="77777777" w:rsidR="002731AE" w:rsidRPr="002B0630" w:rsidRDefault="002731AE" w:rsidP="002731AE">
            <w:pPr>
              <w:pStyle w:val="ListParagraph"/>
              <w:numPr>
                <w:ilvl w:val="0"/>
                <w:numId w:val="28"/>
              </w:numPr>
              <w:spacing w:after="200" w:line="276" w:lineRule="auto"/>
              <w:jc w:val="both"/>
              <w:rPr>
                <w:rFonts w:ascii="Times New Roman" w:hAnsi="Times New Roman"/>
                <w:sz w:val="24"/>
                <w:szCs w:val="24"/>
              </w:rPr>
            </w:pPr>
            <w:r w:rsidRPr="002B0630">
              <w:rPr>
                <w:rFonts w:ascii="Times New Roman" w:hAnsi="Times New Roman"/>
                <w:sz w:val="24"/>
                <w:szCs w:val="24"/>
              </w:rPr>
              <w:t xml:space="preserve">To inculcate professional and ethical attitude in students, impart effective communication skills and ability to work in teams with multidisciplinary approach, </w:t>
            </w:r>
            <w:r w:rsidRPr="002731AE">
              <w:rPr>
                <w:rFonts w:ascii="Times New Roman" w:hAnsi="Times New Roman"/>
                <w:color w:val="000000" w:themeColor="text1"/>
                <w:sz w:val="24"/>
                <w:szCs w:val="24"/>
              </w:rPr>
              <w:t>be part of</w:t>
            </w:r>
            <w:r>
              <w:rPr>
                <w:rFonts w:ascii="Times New Roman" w:hAnsi="Times New Roman"/>
                <w:sz w:val="24"/>
                <w:szCs w:val="24"/>
              </w:rPr>
              <w:t xml:space="preserve"> </w:t>
            </w:r>
            <w:r w:rsidRPr="002B0630">
              <w:rPr>
                <w:rFonts w:ascii="Times New Roman" w:hAnsi="Times New Roman"/>
                <w:sz w:val="24"/>
                <w:szCs w:val="24"/>
              </w:rPr>
              <w:t>and interact with professional bodies so as to resolve engineering issues of social relevance.</w:t>
            </w:r>
          </w:p>
          <w:p w14:paraId="483904AC" w14:textId="77777777" w:rsidR="002731AE" w:rsidRPr="002B0630" w:rsidRDefault="002731AE" w:rsidP="002731AE">
            <w:pPr>
              <w:pStyle w:val="ListParagraph"/>
              <w:numPr>
                <w:ilvl w:val="0"/>
                <w:numId w:val="28"/>
              </w:numPr>
              <w:spacing w:after="200" w:line="276" w:lineRule="auto"/>
              <w:jc w:val="both"/>
              <w:rPr>
                <w:rFonts w:ascii="Times New Roman" w:hAnsi="Times New Roman"/>
                <w:sz w:val="24"/>
                <w:szCs w:val="24"/>
              </w:rPr>
            </w:pPr>
            <w:r w:rsidRPr="002B0630">
              <w:rPr>
                <w:rFonts w:ascii="Times New Roman" w:hAnsi="Times New Roman"/>
                <w:sz w:val="24"/>
                <w:szCs w:val="24"/>
              </w:rPr>
              <w:t>To provide students with an academic environment that fosters excellence, leadership, yearning to pursue higher studies and passion for lifelong learning so as to have a successful professional career.</w:t>
            </w:r>
          </w:p>
          <w:p w14:paraId="27A568CB" w14:textId="77777777" w:rsidR="007E50F2" w:rsidRPr="00FF250E" w:rsidRDefault="007E50F2" w:rsidP="007E50F2">
            <w:pPr>
              <w:ind w:right="-900"/>
              <w:jc w:val="both"/>
              <w:rPr>
                <w:rFonts w:ascii="Times New Roman" w:hAnsi="Times New Roman" w:cs="Times New Roman"/>
                <w:b/>
                <w:iCs/>
                <w:color w:val="0070C0"/>
                <w:sz w:val="24"/>
                <w:szCs w:val="24"/>
                <w:lang w:val="en-US"/>
              </w:rPr>
            </w:pPr>
          </w:p>
          <w:p w14:paraId="4E757B57" w14:textId="77777777" w:rsidR="007E50F2" w:rsidRPr="00FF250E" w:rsidRDefault="007E50F2" w:rsidP="007E50F2">
            <w:pPr>
              <w:ind w:right="-900"/>
              <w:jc w:val="both"/>
              <w:rPr>
                <w:rFonts w:ascii="Times New Roman" w:hAnsi="Times New Roman" w:cs="Times New Roman"/>
                <w:b/>
                <w:iCs/>
                <w:color w:val="0070C0"/>
                <w:sz w:val="24"/>
                <w:szCs w:val="24"/>
                <w:lang w:val="en-US"/>
              </w:rPr>
            </w:pPr>
          </w:p>
          <w:p w14:paraId="077CF9D9" w14:textId="7B6EDFE9" w:rsidR="007553CF" w:rsidRPr="00FF250E" w:rsidRDefault="007553CF" w:rsidP="007E50F2">
            <w:pPr>
              <w:ind w:right="-900"/>
              <w:jc w:val="both"/>
              <w:rPr>
                <w:rFonts w:ascii="Times New Roman" w:hAnsi="Times New Roman" w:cs="Times New Roman"/>
                <w:b/>
                <w:iCs/>
                <w:color w:val="0070C0"/>
                <w:sz w:val="24"/>
                <w:szCs w:val="24"/>
                <w:lang w:val="en-US"/>
              </w:rPr>
            </w:pPr>
            <w:r w:rsidRPr="00FF250E">
              <w:rPr>
                <w:rFonts w:ascii="Times New Roman" w:hAnsi="Times New Roman" w:cs="Times New Roman"/>
                <w:b/>
                <w:iCs/>
                <w:color w:val="0070C0"/>
                <w:sz w:val="24"/>
                <w:szCs w:val="24"/>
                <w:lang w:val="en-US"/>
              </w:rPr>
              <w:t xml:space="preserve"> </w:t>
            </w:r>
          </w:p>
          <w:p w14:paraId="1AFAB33E" w14:textId="155D2A91" w:rsidR="00FF250E" w:rsidRDefault="00FF250E" w:rsidP="007E50F2">
            <w:pPr>
              <w:ind w:right="-900"/>
              <w:jc w:val="both"/>
              <w:rPr>
                <w:rFonts w:ascii="Times New Roman" w:hAnsi="Times New Roman" w:cs="Times New Roman"/>
                <w:b/>
                <w:iCs/>
                <w:color w:val="0070C0"/>
                <w:sz w:val="24"/>
                <w:szCs w:val="24"/>
                <w:lang w:val="en-US"/>
              </w:rPr>
            </w:pPr>
          </w:p>
          <w:p w14:paraId="076B264C" w14:textId="77777777" w:rsidR="00FF250E" w:rsidRDefault="00FF250E" w:rsidP="007E50F2">
            <w:pPr>
              <w:ind w:right="-900"/>
              <w:jc w:val="both"/>
              <w:rPr>
                <w:rFonts w:ascii="Times New Roman" w:hAnsi="Times New Roman" w:cs="Times New Roman"/>
                <w:b/>
                <w:iCs/>
                <w:color w:val="0070C0"/>
                <w:sz w:val="24"/>
                <w:szCs w:val="24"/>
                <w:lang w:val="en-US"/>
              </w:rPr>
            </w:pPr>
          </w:p>
          <w:p w14:paraId="4E638EEC" w14:textId="77777777" w:rsidR="00FF250E" w:rsidRDefault="00FF250E" w:rsidP="007E50F2">
            <w:pPr>
              <w:ind w:right="-900"/>
              <w:jc w:val="both"/>
              <w:rPr>
                <w:rFonts w:ascii="Times New Roman" w:hAnsi="Times New Roman" w:cs="Times New Roman"/>
                <w:b/>
                <w:iCs/>
                <w:color w:val="0070C0"/>
                <w:sz w:val="24"/>
                <w:szCs w:val="24"/>
                <w:lang w:val="en-US"/>
              </w:rPr>
            </w:pPr>
          </w:p>
          <w:p w14:paraId="22FC44A0" w14:textId="77777777" w:rsidR="00FF250E" w:rsidRDefault="00FF250E" w:rsidP="007E50F2">
            <w:pPr>
              <w:ind w:right="-900"/>
              <w:jc w:val="both"/>
              <w:rPr>
                <w:rFonts w:ascii="Times New Roman" w:hAnsi="Times New Roman" w:cs="Times New Roman"/>
                <w:b/>
                <w:iCs/>
                <w:color w:val="0070C0"/>
                <w:sz w:val="24"/>
                <w:szCs w:val="24"/>
                <w:lang w:val="en-US"/>
              </w:rPr>
            </w:pPr>
          </w:p>
          <w:p w14:paraId="3CD9304B" w14:textId="0F76CF5D" w:rsidR="007E50F2" w:rsidRPr="00FF250E" w:rsidRDefault="007E50F2" w:rsidP="007E50F2">
            <w:pPr>
              <w:ind w:right="-900"/>
              <w:jc w:val="both"/>
              <w:rPr>
                <w:rFonts w:ascii="Times New Roman" w:hAnsi="Times New Roman" w:cs="Times New Roman"/>
                <w:sz w:val="24"/>
                <w:szCs w:val="24"/>
              </w:rPr>
            </w:pPr>
          </w:p>
        </w:tc>
      </w:tr>
      <w:tr w:rsidR="007E50F2" w:rsidRPr="00FF250E" w14:paraId="7DF41DD3" w14:textId="77777777" w:rsidTr="00CA2D25">
        <w:trPr>
          <w:trHeight w:val="5516"/>
        </w:trPr>
        <w:tc>
          <w:tcPr>
            <w:tcW w:w="4395" w:type="dxa"/>
          </w:tcPr>
          <w:p w14:paraId="1F0DB15E" w14:textId="3240B928" w:rsidR="007E50F2" w:rsidRPr="00FF250E" w:rsidRDefault="007E50F2" w:rsidP="007E50F2">
            <w:pPr>
              <w:rPr>
                <w:rFonts w:ascii="Times New Roman" w:hAnsi="Times New Roman" w:cs="Times New Roman"/>
                <w:b/>
                <w:bCs/>
                <w:noProof/>
                <w:color w:val="B83C67"/>
                <w:sz w:val="24"/>
                <w:szCs w:val="24"/>
              </w:rPr>
            </w:pPr>
            <w:r w:rsidRPr="00FF250E">
              <w:rPr>
                <w:rFonts w:ascii="Times New Roman" w:hAnsi="Times New Roman" w:cs="Times New Roman"/>
                <w:b/>
                <w:iCs/>
                <w:color w:val="0070C0"/>
                <w:sz w:val="24"/>
                <w:szCs w:val="24"/>
                <w:lang w:val="en-US"/>
              </w:rPr>
              <w:t xml:space="preserve">  </w:t>
            </w:r>
          </w:p>
          <w:p w14:paraId="6B5A3019" w14:textId="5917AFBC" w:rsidR="007E50F2" w:rsidRPr="00FF250E" w:rsidRDefault="007E50F2" w:rsidP="007E50F2">
            <w:pPr>
              <w:rPr>
                <w:rFonts w:ascii="Times New Roman" w:hAnsi="Times New Roman" w:cs="Times New Roman"/>
                <w:b/>
                <w:bCs/>
                <w:color w:val="B83C67"/>
                <w:sz w:val="24"/>
                <w:szCs w:val="24"/>
              </w:rPr>
            </w:pPr>
          </w:p>
        </w:tc>
      </w:tr>
    </w:tbl>
    <w:p w14:paraId="5D66043E" w14:textId="3462AAC9" w:rsidR="002731AE" w:rsidRPr="002731AE" w:rsidRDefault="003F0DB1" w:rsidP="003F0DB1">
      <w:pPr>
        <w:tabs>
          <w:tab w:val="left" w:pos="426"/>
        </w:tabs>
        <w:rPr>
          <w:b/>
          <w:iCs/>
          <w:color w:val="0070C0"/>
          <w:sz w:val="24"/>
          <w:szCs w:val="24"/>
        </w:rPr>
      </w:pPr>
      <w:r>
        <w:rPr>
          <w:b/>
          <w:iCs/>
          <w:color w:val="0070C0"/>
          <w:sz w:val="24"/>
          <w:szCs w:val="24"/>
        </w:rPr>
        <w:t xml:space="preserve">      </w:t>
      </w:r>
      <w:r w:rsidR="002731AE">
        <w:rPr>
          <w:b/>
          <w:iCs/>
          <w:color w:val="0070C0"/>
          <w:sz w:val="24"/>
          <w:szCs w:val="24"/>
        </w:rPr>
        <w:t xml:space="preserve">Our Prominent Recruiters </w:t>
      </w:r>
    </w:p>
    <w:p w14:paraId="7AB312F3" w14:textId="7269C57E" w:rsidR="003C5C5C" w:rsidRPr="00FF250E" w:rsidRDefault="001C5336" w:rsidP="00E352B5">
      <w:pPr>
        <w:ind w:right="-900"/>
        <w:jc w:val="both"/>
        <w:rPr>
          <w:rFonts w:eastAsiaTheme="majorEastAsia"/>
          <w:bCs/>
          <w:i/>
          <w:iCs/>
          <w:color w:val="B83C67"/>
          <w:sz w:val="24"/>
          <w:szCs w:val="24"/>
        </w:rPr>
      </w:pPr>
      <w:r w:rsidRPr="00FF250E">
        <w:rPr>
          <w:rFonts w:eastAsiaTheme="majorEastAsia"/>
          <w:bCs/>
          <w:i/>
          <w:iCs/>
          <w:noProof/>
          <w:color w:val="B83C67"/>
          <w:sz w:val="24"/>
          <w:szCs w:val="24"/>
          <w:lang w:val="en-IN" w:eastAsia="en-IN"/>
        </w:rPr>
        <mc:AlternateContent>
          <mc:Choice Requires="wps">
            <w:drawing>
              <wp:anchor distT="0" distB="0" distL="114300" distR="114300" simplePos="0" relativeHeight="251837952" behindDoc="0" locked="0" layoutInCell="1" allowOverlap="1" wp14:anchorId="0835A61D" wp14:editId="3AFCE89C">
                <wp:simplePos x="0" y="0"/>
                <wp:positionH relativeFrom="column">
                  <wp:posOffset>171272</wp:posOffset>
                </wp:positionH>
                <wp:positionV relativeFrom="paragraph">
                  <wp:posOffset>5086324</wp:posOffset>
                </wp:positionV>
                <wp:extent cx="3032760" cy="2766517"/>
                <wp:effectExtent l="76200" t="57150" r="72390" b="91440"/>
                <wp:wrapNone/>
                <wp:docPr id="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2760" cy="2766517"/>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81ABA25" w14:textId="77777777" w:rsidR="007E50F2" w:rsidRPr="00353AEF" w:rsidRDefault="007E50F2" w:rsidP="007E50F2">
                            <w:pPr>
                              <w:jc w:val="center"/>
                              <w:rPr>
                                <w:b/>
                                <w:color w:val="0070C0"/>
                                <w:sz w:val="24"/>
                                <w:szCs w:val="24"/>
                              </w:rPr>
                            </w:pPr>
                            <w:r w:rsidRPr="00353AEF">
                              <w:rPr>
                                <w:b/>
                                <w:color w:val="0070C0"/>
                                <w:sz w:val="24"/>
                                <w:szCs w:val="24"/>
                              </w:rPr>
                              <w:t>Contact us</w:t>
                            </w:r>
                          </w:p>
                          <w:p w14:paraId="0463D08C" w14:textId="77777777" w:rsidR="007E50F2" w:rsidRPr="00E74436" w:rsidRDefault="007E50F2" w:rsidP="007E50F2">
                            <w:pPr>
                              <w:jc w:val="center"/>
                              <w:rPr>
                                <w:b/>
                                <w:color w:val="0070C0"/>
                                <w:sz w:val="4"/>
                                <w:szCs w:val="4"/>
                              </w:rPr>
                            </w:pPr>
                          </w:p>
                          <w:p w14:paraId="317BCB49" w14:textId="77777777" w:rsidR="00982DBE" w:rsidRDefault="007E50F2" w:rsidP="007E50F2">
                            <w:pPr>
                              <w:jc w:val="center"/>
                              <w:rPr>
                                <w:sz w:val="22"/>
                                <w:szCs w:val="22"/>
                              </w:rPr>
                            </w:pPr>
                            <w:r w:rsidRPr="00112306">
                              <w:rPr>
                                <w:sz w:val="22"/>
                                <w:szCs w:val="22"/>
                              </w:rPr>
                              <w:t xml:space="preserve">Dr. </w:t>
                            </w:r>
                            <w:proofErr w:type="spellStart"/>
                            <w:r w:rsidR="002D563E">
                              <w:rPr>
                                <w:sz w:val="22"/>
                                <w:szCs w:val="22"/>
                              </w:rPr>
                              <w:t>B.Satyanarayana</w:t>
                            </w:r>
                            <w:proofErr w:type="spellEnd"/>
                            <w:r>
                              <w:rPr>
                                <w:sz w:val="22"/>
                                <w:szCs w:val="22"/>
                              </w:rPr>
                              <w:t>,</w:t>
                            </w:r>
                            <w:r w:rsidRPr="00112306">
                              <w:rPr>
                                <w:sz w:val="22"/>
                                <w:szCs w:val="22"/>
                              </w:rPr>
                              <w:t xml:space="preserve"> </w:t>
                            </w:r>
                          </w:p>
                          <w:p w14:paraId="5313E869" w14:textId="77777777" w:rsidR="00982DBE" w:rsidRDefault="007E50F2" w:rsidP="00982DBE">
                            <w:pPr>
                              <w:jc w:val="center"/>
                              <w:rPr>
                                <w:sz w:val="22"/>
                                <w:szCs w:val="22"/>
                              </w:rPr>
                            </w:pPr>
                            <w:r w:rsidRPr="00112306">
                              <w:rPr>
                                <w:sz w:val="22"/>
                                <w:szCs w:val="22"/>
                              </w:rPr>
                              <w:t>Prof.  &amp; Head</w:t>
                            </w:r>
                            <w:r w:rsidR="002D563E">
                              <w:rPr>
                                <w:sz w:val="22"/>
                                <w:szCs w:val="22"/>
                              </w:rPr>
                              <w:t>,</w:t>
                            </w:r>
                            <w:r w:rsidR="00982DBE">
                              <w:rPr>
                                <w:sz w:val="22"/>
                                <w:szCs w:val="22"/>
                              </w:rPr>
                              <w:t xml:space="preserve"> </w:t>
                            </w:r>
                          </w:p>
                          <w:p w14:paraId="486602EF" w14:textId="6631DF6C" w:rsidR="007E50F2" w:rsidRPr="00112306" w:rsidRDefault="00982DBE" w:rsidP="00982DBE">
                            <w:pPr>
                              <w:ind w:left="284"/>
                              <w:rPr>
                                <w:sz w:val="22"/>
                                <w:szCs w:val="22"/>
                              </w:rPr>
                            </w:pPr>
                            <w:r w:rsidRPr="00112306">
                              <w:rPr>
                                <w:sz w:val="22"/>
                                <w:szCs w:val="22"/>
                              </w:rPr>
                              <w:t>Department</w:t>
                            </w:r>
                            <w:r>
                              <w:rPr>
                                <w:sz w:val="22"/>
                                <w:szCs w:val="22"/>
                              </w:rPr>
                              <w:t xml:space="preserve"> of </w:t>
                            </w:r>
                            <w:proofErr w:type="gramStart"/>
                            <w:r w:rsidR="007E50F2" w:rsidRPr="00112306">
                              <w:rPr>
                                <w:sz w:val="22"/>
                                <w:szCs w:val="22"/>
                              </w:rPr>
                              <w:t xml:space="preserve">Mechanical </w:t>
                            </w:r>
                            <w:r>
                              <w:rPr>
                                <w:sz w:val="22"/>
                                <w:szCs w:val="22"/>
                              </w:rPr>
                              <w:t xml:space="preserve"> E</w:t>
                            </w:r>
                            <w:r w:rsidRPr="00112306">
                              <w:rPr>
                                <w:sz w:val="22"/>
                                <w:szCs w:val="22"/>
                              </w:rPr>
                              <w:t>ngineering</w:t>
                            </w:r>
                            <w:proofErr w:type="gramEnd"/>
                            <w:r w:rsidR="007E50F2" w:rsidRPr="00112306">
                              <w:rPr>
                                <w:sz w:val="22"/>
                                <w:szCs w:val="22"/>
                              </w:rPr>
                              <w:t xml:space="preserve"> </w:t>
                            </w:r>
                          </w:p>
                          <w:p w14:paraId="0C8B572E" w14:textId="77777777" w:rsidR="007E50F2" w:rsidRDefault="007E50F2" w:rsidP="00982DBE">
                            <w:pPr>
                              <w:ind w:left="284"/>
                              <w:rPr>
                                <w:sz w:val="22"/>
                                <w:szCs w:val="22"/>
                              </w:rPr>
                            </w:pPr>
                            <w:r w:rsidRPr="00112306">
                              <w:rPr>
                                <w:sz w:val="22"/>
                                <w:szCs w:val="22"/>
                              </w:rPr>
                              <w:t xml:space="preserve">Email: mechhead@vnrvjiet.in   </w:t>
                            </w:r>
                          </w:p>
                          <w:p w14:paraId="589C36B5" w14:textId="77777777" w:rsidR="007E50F2" w:rsidRPr="00112306" w:rsidRDefault="007E50F2" w:rsidP="00982DBE">
                            <w:pPr>
                              <w:ind w:left="284"/>
                              <w:rPr>
                                <w:sz w:val="22"/>
                                <w:szCs w:val="22"/>
                              </w:rPr>
                            </w:pPr>
                            <w:r w:rsidRPr="00112306">
                              <w:rPr>
                                <w:sz w:val="22"/>
                                <w:szCs w:val="22"/>
                              </w:rPr>
                              <w:t>040-23042758 ext. 4200</w:t>
                            </w:r>
                          </w:p>
                          <w:p w14:paraId="7BEBA407" w14:textId="77777777" w:rsidR="007E50F2" w:rsidRDefault="007E50F2" w:rsidP="00982DBE">
                            <w:pPr>
                              <w:ind w:left="284"/>
                              <w:rPr>
                                <w:sz w:val="22"/>
                                <w:szCs w:val="22"/>
                              </w:rPr>
                            </w:pPr>
                            <w:r>
                              <w:rPr>
                                <w:sz w:val="22"/>
                                <w:szCs w:val="22"/>
                              </w:rPr>
                              <w:t xml:space="preserve">Dr. K. </w:t>
                            </w:r>
                            <w:proofErr w:type="spellStart"/>
                            <w:r w:rsidRPr="00112306">
                              <w:rPr>
                                <w:sz w:val="22"/>
                                <w:szCs w:val="22"/>
                              </w:rPr>
                              <w:t>Balashowry</w:t>
                            </w:r>
                            <w:proofErr w:type="spellEnd"/>
                            <w:r w:rsidRPr="00112306">
                              <w:rPr>
                                <w:sz w:val="22"/>
                                <w:szCs w:val="22"/>
                              </w:rPr>
                              <w:t xml:space="preserve">, Professor, </w:t>
                            </w:r>
                          </w:p>
                          <w:p w14:paraId="1A009E6D" w14:textId="77777777" w:rsidR="007E50F2" w:rsidRPr="00112306" w:rsidRDefault="007E50F2" w:rsidP="00982DBE">
                            <w:pPr>
                              <w:ind w:left="284"/>
                              <w:rPr>
                                <w:sz w:val="22"/>
                                <w:szCs w:val="22"/>
                              </w:rPr>
                            </w:pPr>
                            <w:r w:rsidRPr="00112306">
                              <w:rPr>
                                <w:sz w:val="22"/>
                                <w:szCs w:val="22"/>
                              </w:rPr>
                              <w:t>Department Mechanical Engineering</w:t>
                            </w:r>
                            <w:r>
                              <w:rPr>
                                <w:sz w:val="22"/>
                                <w:szCs w:val="22"/>
                              </w:rPr>
                              <w:t>,</w:t>
                            </w:r>
                            <w:r w:rsidRPr="00112306">
                              <w:rPr>
                                <w:sz w:val="22"/>
                                <w:szCs w:val="22"/>
                              </w:rPr>
                              <w:t xml:space="preserve"> </w:t>
                            </w:r>
                          </w:p>
                          <w:p w14:paraId="24CA7512" w14:textId="1D21D82F" w:rsidR="007E50F2" w:rsidRDefault="007E50F2" w:rsidP="00982DBE">
                            <w:pPr>
                              <w:ind w:left="284"/>
                              <w:rPr>
                                <w:sz w:val="22"/>
                                <w:szCs w:val="22"/>
                              </w:rPr>
                            </w:pPr>
                            <w:r>
                              <w:rPr>
                                <w:sz w:val="22"/>
                                <w:szCs w:val="22"/>
                              </w:rPr>
                              <w:t>Member</w:t>
                            </w:r>
                            <w:r w:rsidR="002D563E">
                              <w:rPr>
                                <w:sz w:val="22"/>
                                <w:szCs w:val="22"/>
                              </w:rPr>
                              <w:t>-</w:t>
                            </w:r>
                            <w:r>
                              <w:rPr>
                                <w:sz w:val="22"/>
                                <w:szCs w:val="22"/>
                              </w:rPr>
                              <w:t xml:space="preserve"> IIIC</w:t>
                            </w:r>
                            <w:r w:rsidRPr="00112306">
                              <w:rPr>
                                <w:sz w:val="22"/>
                                <w:szCs w:val="22"/>
                              </w:rPr>
                              <w:t xml:space="preserve"> </w:t>
                            </w:r>
                          </w:p>
                          <w:p w14:paraId="05F9F33B" w14:textId="77777777" w:rsidR="007E50F2" w:rsidRPr="00112306" w:rsidRDefault="007E50F2" w:rsidP="00982DBE">
                            <w:pPr>
                              <w:ind w:left="284"/>
                              <w:rPr>
                                <w:sz w:val="22"/>
                                <w:szCs w:val="22"/>
                              </w:rPr>
                            </w:pPr>
                            <w:r w:rsidRPr="00112306">
                              <w:rPr>
                                <w:sz w:val="22"/>
                                <w:szCs w:val="22"/>
                              </w:rPr>
                              <w:t xml:space="preserve">Ph:  9700308734   </w:t>
                            </w:r>
                          </w:p>
                          <w:p w14:paraId="60F4E10B" w14:textId="77777777" w:rsidR="007E50F2" w:rsidRPr="00896FCA" w:rsidRDefault="007E50F2" w:rsidP="007E50F2">
                            <w:pPr>
                              <w:jc w:val="both"/>
                              <w:rPr>
                                <w:sz w:val="24"/>
                                <w:szCs w:val="24"/>
                              </w:rPr>
                            </w:pPr>
                            <w:r>
                              <w:rPr>
                                <w:sz w:val="24"/>
                                <w:szCs w:val="24"/>
                              </w:rPr>
                              <w:t>E</w:t>
                            </w:r>
                            <w:r w:rsidRPr="00896FCA">
                              <w:rPr>
                                <w:sz w:val="24"/>
                                <w:szCs w:val="24"/>
                              </w:rPr>
                              <w:t>mail: balashowry_k@vnrvjiet.in</w:t>
                            </w:r>
                          </w:p>
                          <w:p w14:paraId="2D6A4F32" w14:textId="77777777" w:rsidR="007E50F2" w:rsidRDefault="007E50F2" w:rsidP="007E5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35A61D" id="Oval 17" o:spid="_x0000_s1043" style="position:absolute;left:0;text-align:left;margin-left:13.5pt;margin-top:400.5pt;width:238.8pt;height:217.8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" fillcolor="#9bbb59" strokecolor="window" strokeweight="3pt">
                <v:shadow on="t" color="black" opacity="24903f" origin=",.5" offset="0,.55556mm"/>
                <v:path arrowok="t"/>
                <v:textbox>
                  <w:txbxContent>
                    <w:p w14:paraId="081ABA25" w14:textId="77777777" w:rsidR="007E50F2" w:rsidRPr="00353AEF" w:rsidRDefault="007E50F2" w:rsidP="007E50F2">
                      <w:pPr>
                        <w:jc w:val="center"/>
                        <w:rPr>
                          <w:b/>
                          <w:color w:val="0070C0"/>
                          <w:sz w:val="24"/>
                          <w:szCs w:val="24"/>
                        </w:rPr>
                      </w:pPr>
                      <w:r w:rsidRPr="00353AEF">
                        <w:rPr>
                          <w:b/>
                          <w:color w:val="0070C0"/>
                          <w:sz w:val="24"/>
                          <w:szCs w:val="24"/>
                        </w:rPr>
                        <w:t xml:space="preserve">Contact </w:t>
                      </w:r>
                      <w:proofErr w:type="gramStart"/>
                      <w:r w:rsidRPr="00353AEF">
                        <w:rPr>
                          <w:b/>
                          <w:color w:val="0070C0"/>
                          <w:sz w:val="24"/>
                          <w:szCs w:val="24"/>
                        </w:rPr>
                        <w:t>us</w:t>
                      </w:r>
                      <w:proofErr w:type="gramEnd"/>
                    </w:p>
                    <w:p w14:paraId="0463D08C" w14:textId="77777777" w:rsidR="007E50F2" w:rsidRPr="00E74436" w:rsidRDefault="007E50F2" w:rsidP="007E50F2">
                      <w:pPr>
                        <w:jc w:val="center"/>
                        <w:rPr>
                          <w:b/>
                          <w:color w:val="0070C0"/>
                          <w:sz w:val="4"/>
                          <w:szCs w:val="4"/>
                        </w:rPr>
                      </w:pPr>
                    </w:p>
                    <w:p w14:paraId="317BCB49" w14:textId="77777777" w:rsidR="00982DBE" w:rsidRDefault="007E50F2" w:rsidP="007E50F2">
                      <w:pPr>
                        <w:jc w:val="center"/>
                        <w:rPr>
                          <w:sz w:val="22"/>
                          <w:szCs w:val="22"/>
                        </w:rPr>
                      </w:pPr>
                      <w:r w:rsidRPr="00112306">
                        <w:rPr>
                          <w:sz w:val="22"/>
                          <w:szCs w:val="22"/>
                        </w:rPr>
                        <w:t xml:space="preserve">Dr. </w:t>
                      </w:r>
                      <w:proofErr w:type="spellStart"/>
                      <w:proofErr w:type="gramStart"/>
                      <w:r w:rsidR="002D563E">
                        <w:rPr>
                          <w:sz w:val="22"/>
                          <w:szCs w:val="22"/>
                        </w:rPr>
                        <w:t>B.Satyanarayana</w:t>
                      </w:r>
                      <w:proofErr w:type="spellEnd"/>
                      <w:proofErr w:type="gramEnd"/>
                      <w:r>
                        <w:rPr>
                          <w:sz w:val="22"/>
                          <w:szCs w:val="22"/>
                        </w:rPr>
                        <w:t>,</w:t>
                      </w:r>
                      <w:r w:rsidRPr="00112306">
                        <w:rPr>
                          <w:sz w:val="22"/>
                          <w:szCs w:val="22"/>
                        </w:rPr>
                        <w:t xml:space="preserve"> </w:t>
                      </w:r>
                    </w:p>
                    <w:p w14:paraId="5313E869" w14:textId="77777777" w:rsidR="00982DBE" w:rsidRDefault="007E50F2" w:rsidP="00982DBE">
                      <w:pPr>
                        <w:jc w:val="center"/>
                        <w:rPr>
                          <w:sz w:val="22"/>
                          <w:szCs w:val="22"/>
                        </w:rPr>
                      </w:pPr>
                      <w:r w:rsidRPr="00112306">
                        <w:rPr>
                          <w:sz w:val="22"/>
                          <w:szCs w:val="22"/>
                        </w:rPr>
                        <w:t>Prof.  &amp; Head</w:t>
                      </w:r>
                      <w:r w:rsidR="002D563E">
                        <w:rPr>
                          <w:sz w:val="22"/>
                          <w:szCs w:val="22"/>
                        </w:rPr>
                        <w:t>,</w:t>
                      </w:r>
                      <w:r w:rsidR="00982DBE">
                        <w:rPr>
                          <w:sz w:val="22"/>
                          <w:szCs w:val="22"/>
                        </w:rPr>
                        <w:t xml:space="preserve"> </w:t>
                      </w:r>
                    </w:p>
                    <w:p w14:paraId="486602EF" w14:textId="6631DF6C" w:rsidR="007E50F2" w:rsidRPr="00112306" w:rsidRDefault="00982DBE" w:rsidP="00982DBE">
                      <w:pPr>
                        <w:ind w:left="284"/>
                        <w:rPr>
                          <w:sz w:val="22"/>
                          <w:szCs w:val="22"/>
                        </w:rPr>
                      </w:pPr>
                      <w:r w:rsidRPr="00112306">
                        <w:rPr>
                          <w:sz w:val="22"/>
                          <w:szCs w:val="22"/>
                        </w:rPr>
                        <w:t>Department</w:t>
                      </w:r>
                      <w:r>
                        <w:rPr>
                          <w:sz w:val="22"/>
                          <w:szCs w:val="22"/>
                        </w:rPr>
                        <w:t xml:space="preserve"> of </w:t>
                      </w:r>
                      <w:proofErr w:type="gramStart"/>
                      <w:r w:rsidR="007E50F2" w:rsidRPr="00112306">
                        <w:rPr>
                          <w:sz w:val="22"/>
                          <w:szCs w:val="22"/>
                        </w:rPr>
                        <w:t xml:space="preserve">Mechanical </w:t>
                      </w:r>
                      <w:r>
                        <w:rPr>
                          <w:sz w:val="22"/>
                          <w:szCs w:val="22"/>
                        </w:rPr>
                        <w:t xml:space="preserve"> E</w:t>
                      </w:r>
                      <w:r w:rsidRPr="00112306">
                        <w:rPr>
                          <w:sz w:val="22"/>
                          <w:szCs w:val="22"/>
                        </w:rPr>
                        <w:t>ngineering</w:t>
                      </w:r>
                      <w:proofErr w:type="gramEnd"/>
                      <w:r w:rsidR="007E50F2" w:rsidRPr="00112306">
                        <w:rPr>
                          <w:sz w:val="22"/>
                          <w:szCs w:val="22"/>
                        </w:rPr>
                        <w:t xml:space="preserve"> </w:t>
                      </w:r>
                    </w:p>
                    <w:p w14:paraId="0C8B572E" w14:textId="77777777" w:rsidR="007E50F2" w:rsidRDefault="007E50F2" w:rsidP="00982DBE">
                      <w:pPr>
                        <w:ind w:left="284"/>
                        <w:rPr>
                          <w:sz w:val="22"/>
                          <w:szCs w:val="22"/>
                        </w:rPr>
                      </w:pPr>
                      <w:r w:rsidRPr="00112306">
                        <w:rPr>
                          <w:sz w:val="22"/>
                          <w:szCs w:val="22"/>
                        </w:rPr>
                        <w:t xml:space="preserve">Email: mechhead@vnrvjiet.in   </w:t>
                      </w:r>
                    </w:p>
                    <w:p w14:paraId="589C36B5" w14:textId="77777777" w:rsidR="007E50F2" w:rsidRPr="00112306" w:rsidRDefault="007E50F2" w:rsidP="00982DBE">
                      <w:pPr>
                        <w:ind w:left="284"/>
                        <w:rPr>
                          <w:sz w:val="22"/>
                          <w:szCs w:val="22"/>
                        </w:rPr>
                      </w:pPr>
                      <w:r w:rsidRPr="00112306">
                        <w:rPr>
                          <w:sz w:val="22"/>
                          <w:szCs w:val="22"/>
                        </w:rPr>
                        <w:t>040-23042758 ext. 4200</w:t>
                      </w:r>
                    </w:p>
                    <w:p w14:paraId="7BEBA407" w14:textId="77777777" w:rsidR="007E50F2" w:rsidRDefault="007E50F2" w:rsidP="00982DBE">
                      <w:pPr>
                        <w:ind w:left="284"/>
                        <w:rPr>
                          <w:sz w:val="22"/>
                          <w:szCs w:val="22"/>
                        </w:rPr>
                      </w:pPr>
                      <w:r>
                        <w:rPr>
                          <w:sz w:val="22"/>
                          <w:szCs w:val="22"/>
                        </w:rPr>
                        <w:t xml:space="preserve">Dr. K. </w:t>
                      </w:r>
                      <w:proofErr w:type="spellStart"/>
                      <w:r w:rsidRPr="00112306">
                        <w:rPr>
                          <w:sz w:val="22"/>
                          <w:szCs w:val="22"/>
                        </w:rPr>
                        <w:t>Balashowry</w:t>
                      </w:r>
                      <w:proofErr w:type="spellEnd"/>
                      <w:r w:rsidRPr="00112306">
                        <w:rPr>
                          <w:sz w:val="22"/>
                          <w:szCs w:val="22"/>
                        </w:rPr>
                        <w:t xml:space="preserve">, Professor, </w:t>
                      </w:r>
                    </w:p>
                    <w:p w14:paraId="1A009E6D" w14:textId="77777777" w:rsidR="007E50F2" w:rsidRPr="00112306" w:rsidRDefault="007E50F2" w:rsidP="00982DBE">
                      <w:pPr>
                        <w:ind w:left="284"/>
                        <w:rPr>
                          <w:sz w:val="22"/>
                          <w:szCs w:val="22"/>
                        </w:rPr>
                      </w:pPr>
                      <w:r w:rsidRPr="00112306">
                        <w:rPr>
                          <w:sz w:val="22"/>
                          <w:szCs w:val="22"/>
                        </w:rPr>
                        <w:t>Department Mechanical Engineering</w:t>
                      </w:r>
                      <w:r>
                        <w:rPr>
                          <w:sz w:val="22"/>
                          <w:szCs w:val="22"/>
                        </w:rPr>
                        <w:t>,</w:t>
                      </w:r>
                      <w:r w:rsidRPr="00112306">
                        <w:rPr>
                          <w:sz w:val="22"/>
                          <w:szCs w:val="22"/>
                        </w:rPr>
                        <w:t xml:space="preserve"> </w:t>
                      </w:r>
                    </w:p>
                    <w:p w14:paraId="24CA7512" w14:textId="1D21D82F" w:rsidR="007E50F2" w:rsidRDefault="007E50F2" w:rsidP="00982DBE">
                      <w:pPr>
                        <w:ind w:left="284"/>
                        <w:rPr>
                          <w:sz w:val="22"/>
                          <w:szCs w:val="22"/>
                        </w:rPr>
                      </w:pPr>
                      <w:r>
                        <w:rPr>
                          <w:sz w:val="22"/>
                          <w:szCs w:val="22"/>
                        </w:rPr>
                        <w:t>Member</w:t>
                      </w:r>
                      <w:r w:rsidR="002D563E">
                        <w:rPr>
                          <w:sz w:val="22"/>
                          <w:szCs w:val="22"/>
                        </w:rPr>
                        <w:t>-</w:t>
                      </w:r>
                      <w:r>
                        <w:rPr>
                          <w:sz w:val="22"/>
                          <w:szCs w:val="22"/>
                        </w:rPr>
                        <w:t xml:space="preserve"> IIIC</w:t>
                      </w:r>
                      <w:r w:rsidRPr="00112306">
                        <w:rPr>
                          <w:sz w:val="22"/>
                          <w:szCs w:val="22"/>
                        </w:rPr>
                        <w:t xml:space="preserve"> </w:t>
                      </w:r>
                    </w:p>
                    <w:p w14:paraId="05F9F33B" w14:textId="77777777" w:rsidR="007E50F2" w:rsidRPr="00112306" w:rsidRDefault="007E50F2" w:rsidP="00982DBE">
                      <w:pPr>
                        <w:ind w:left="284"/>
                        <w:rPr>
                          <w:sz w:val="22"/>
                          <w:szCs w:val="22"/>
                        </w:rPr>
                      </w:pPr>
                      <w:r w:rsidRPr="00112306">
                        <w:rPr>
                          <w:sz w:val="22"/>
                          <w:szCs w:val="22"/>
                        </w:rPr>
                        <w:t xml:space="preserve">Ph:  9700308734   </w:t>
                      </w:r>
                    </w:p>
                    <w:p w14:paraId="60F4E10B" w14:textId="77777777" w:rsidR="007E50F2" w:rsidRPr="00896FCA" w:rsidRDefault="007E50F2" w:rsidP="007E50F2">
                      <w:pPr>
                        <w:jc w:val="both"/>
                        <w:rPr>
                          <w:sz w:val="24"/>
                          <w:szCs w:val="24"/>
                        </w:rPr>
                      </w:pPr>
                      <w:r>
                        <w:rPr>
                          <w:sz w:val="24"/>
                          <w:szCs w:val="24"/>
                        </w:rPr>
                        <w:t>E</w:t>
                      </w:r>
                      <w:r w:rsidRPr="00896FCA">
                        <w:rPr>
                          <w:sz w:val="24"/>
                          <w:szCs w:val="24"/>
                        </w:rPr>
                        <w:t>mail: balashowry_k@vnrvjiet.in</w:t>
                      </w:r>
                    </w:p>
                    <w:p w14:paraId="2D6A4F32" w14:textId="77777777" w:rsidR="007E50F2" w:rsidRDefault="007E50F2" w:rsidP="007E50F2">
                      <w:pPr>
                        <w:jc w:val="center"/>
                      </w:pPr>
                    </w:p>
                  </w:txbxContent>
                </v:textbox>
              </v:oval>
            </w:pict>
          </mc:Fallback>
        </mc:AlternateContent>
      </w:r>
      <w:r w:rsidRPr="00FF250E">
        <w:rPr>
          <w:noProof/>
          <w:lang w:val="en-IN" w:eastAsia="en-IN"/>
        </w:rPr>
        <mc:AlternateContent>
          <mc:Choice Requires="wpg">
            <w:drawing>
              <wp:anchor distT="0" distB="0" distL="114300" distR="114300" simplePos="0" relativeHeight="251840000" behindDoc="0" locked="0" layoutInCell="1" allowOverlap="1" wp14:anchorId="1929137A" wp14:editId="027CA502">
                <wp:simplePos x="0" y="0"/>
                <wp:positionH relativeFrom="margin">
                  <wp:posOffset>3631565</wp:posOffset>
                </wp:positionH>
                <wp:positionV relativeFrom="paragraph">
                  <wp:posOffset>301625</wp:posOffset>
                </wp:positionV>
                <wp:extent cx="3048000" cy="4552950"/>
                <wp:effectExtent l="0" t="0" r="0" b="0"/>
                <wp:wrapNone/>
                <wp:docPr id="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4552950"/>
                          <a:chOff x="5843" y="1390"/>
                          <a:chExt cx="5296" cy="8769"/>
                        </a:xfrm>
                      </wpg:grpSpPr>
                      <wpg:grpSp>
                        <wpg:cNvPr id="12" name="Group 2"/>
                        <wpg:cNvGrpSpPr>
                          <a:grpSpLocks/>
                        </wpg:cNvGrpSpPr>
                        <wpg:grpSpPr bwMode="auto">
                          <a:xfrm>
                            <a:off x="5843" y="1390"/>
                            <a:ext cx="5296" cy="7224"/>
                            <a:chOff x="5271" y="1176"/>
                            <a:chExt cx="5403" cy="5505"/>
                          </a:xfrm>
                        </wpg:grpSpPr>
                        <pic:pic xmlns:pic="http://schemas.openxmlformats.org/drawingml/2006/picture">
                          <pic:nvPicPr>
                            <pic:cNvPr id="13" name="Picture 37" descr="TATA PROJECTS"/>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032" y="2293"/>
                              <a:ext cx="888" cy="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5" descr="images (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271" y="2416"/>
                              <a:ext cx="1327"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9" descr="downloa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61" y="3520"/>
                              <a:ext cx="1267" cy="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descr="images (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622" y="3520"/>
                              <a:ext cx="1102" cy="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4" descr="SEW"/>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9027" y="2293"/>
                              <a:ext cx="1647" cy="1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descr="Image result for tech mahindra logo"/>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413" y="3451"/>
                              <a:ext cx="889" cy="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 descr="images (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18" y="4691"/>
                              <a:ext cx="1209" cy="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9" descr="download (1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00" y="1258"/>
                              <a:ext cx="1102"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images (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418" y="3520"/>
                              <a:ext cx="1090" cy="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7" descr="download (1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257" y="4528"/>
                              <a:ext cx="936" cy="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9" descr="download (1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9311" y="4651"/>
                              <a:ext cx="1256" cy="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descr="download (1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318" y="5714"/>
                              <a:ext cx="1541"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5" descr="accentur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264" y="5714"/>
                              <a:ext cx="1244"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6" descr="images"/>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463" y="5714"/>
                              <a:ext cx="1280"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 descr="download (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657" y="4691"/>
                              <a:ext cx="1375" cy="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4" descr="Image result for intergraph logo hyderaba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027" y="1176"/>
                              <a:ext cx="1410" cy="1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6" descr="Image result for hyundai r&amp;d hyderabad logo"/>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716" y="2416"/>
                              <a:ext cx="1102"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3" descr="download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98" y="1353"/>
                              <a:ext cx="924" cy="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9" descr="download (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318" y="1503"/>
                              <a:ext cx="1019" cy="68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8" name="Picture 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856" y="8894"/>
                            <a:ext cx="1129" cy="1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297" y="8894"/>
                            <a:ext cx="1363" cy="1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984" y="8795"/>
                            <a:ext cx="1142" cy="1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43" y="8894"/>
                            <a:ext cx="933" cy="1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135F48" id="Group 93" o:spid="_x0000_s1026" style="position:absolute;margin-left:285.95pt;margin-top:23.75pt;width:240pt;height:358.5pt;z-index:251840000;mso-position-horizontal-relative:margin" coordorigin="5843,1390" coordsize="5296,8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">
                <v:group id="Group 2" o:spid="_x0000_s1027" style="position:absolute;left:5843;top:1390;width:5296;height:7224" coordorigin="5271,1176" coordsize="540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37" o:spid="_x0000_s1028" type="#_x0000_t75" alt="TATA PROJECTS" style="position:absolute;left:8032;top:2293;width:888;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">
                    <v:imagedata r:id="rId55" o:title="TATA PROJECTS"/>
                  </v:shape>
                  <v:shape id="Picture 25" o:spid="_x0000_s1029" type="#_x0000_t75" alt="images (9)" style="position:absolute;left:5271;top:2416;width:132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">
                    <v:imagedata r:id="rId56" o:title="images (9)"/>
                  </v:shape>
                  <v:shape id="Picture 19" o:spid="_x0000_s1030" type="#_x0000_t75" alt="download" style="position:absolute;left:7961;top:3520;width:1267;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">
                    <v:imagedata r:id="rId57" o:title="download"/>
                  </v:shape>
                  <v:shape id="Picture 14" o:spid="_x0000_s1031" type="#_x0000_t75" alt="images (6)" style="position:absolute;left:6622;top:3520;width:1102;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">
                    <v:imagedata r:id="rId58" o:title="images (6)"/>
                  </v:shape>
                  <v:shape id="Picture 34" o:spid="_x0000_s1032" type="#_x0000_t75" alt="SEW" style="position:absolute;left:9027;top:2293;width:1647;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">
                    <v:imagedata r:id="rId59" o:title="SEW"/>
                  </v:shape>
                  <v:shape id="Picture 33" o:spid="_x0000_s1033" type="#_x0000_t75" alt="Image result for tech mahindra logo" style="position:absolute;left:5413;top:3451;width:889;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">
                    <v:imagedata r:id="rId60" o:title="Image result for tech mahindra logo"/>
                  </v:shape>
                  <v:shape id="Picture 8" o:spid="_x0000_s1034" type="#_x0000_t75" alt="images (5)" style="position:absolute;left:5318;top:4691;width:1209;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">
                    <v:imagedata r:id="rId61" o:title="images (5)"/>
                  </v:shape>
                  <v:shape id="Picture 19" o:spid="_x0000_s1035" type="#_x0000_t75" alt="download (12)" style="position:absolute;left:7700;top:1258;width:1102;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">
                    <v:imagedata r:id="rId62" o:title="download (12)"/>
                  </v:shape>
                  <v:shape id="Picture 21" o:spid="_x0000_s1036" type="#_x0000_t75" alt="images (7)" style="position:absolute;left:9418;top:3520;width:109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">
                    <v:imagedata r:id="rId63" o:title="images (7)"/>
                  </v:shape>
                  <v:shape id="Picture 27" o:spid="_x0000_s1037" type="#_x0000_t75" alt="download (17)" style="position:absolute;left:8257;top:4528;width:936;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">
                    <v:imagedata r:id="rId64" o:title="download (17)"/>
                  </v:shape>
                  <v:shape id="Picture 29" o:spid="_x0000_s1038" type="#_x0000_t75" alt="download (18)" style="position:absolute;left:9311;top:4651;width:1256;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">
                    <v:imagedata r:id="rId65" o:title="download (18)"/>
                  </v:shape>
                  <v:shape id="Picture 22" o:spid="_x0000_s1039" type="#_x0000_t75" alt="download (14)" style="position:absolute;left:5318;top:5714;width:1541;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">
                    <v:imagedata r:id="rId66" o:title="download (14)"/>
                  </v:shape>
                  <v:shape id="Picture 85" o:spid="_x0000_s1040" type="#_x0000_t75" alt="accenture" style="position:absolute;left:9264;top:5714;width:1244;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">
                    <v:imagedata r:id="rId67" o:title="accenture"/>
                  </v:shape>
                  <v:shape id="Picture 86" o:spid="_x0000_s1041" type="#_x0000_t75" alt="images" style="position:absolute;left:7463;top:5714;width:1280;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">
                    <v:imagedata r:id="rId68" o:title="images"/>
                  </v:shape>
                  <v:shape id="Picture 6" o:spid="_x0000_s1042" type="#_x0000_t75" alt="download (1)" style="position:absolute;left:6657;top:4691;width:1375;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">
                    <v:imagedata r:id="rId69" o:title="download (1)"/>
                  </v:shape>
                  <v:shape id="Picture 54" o:spid="_x0000_s1043" type="#_x0000_t75" alt="Image result for intergraph logo hyderabad" style="position:absolute;left:9027;top:1176;width:1410;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">
                    <v:imagedata r:id="rId70" o:title="Image result for intergraph logo hyderabad"/>
                  </v:shape>
                  <v:shape id="Picture 46" o:spid="_x0000_s1044" type="#_x0000_t75" alt="Image result for hyundai r&amp;d hyderabad logo" style="position:absolute;left:6716;top:2416;width:1102;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">
                    <v:imagedata r:id="rId71" o:title="Image result for hyundai r&amp;d hyderabad logo"/>
                  </v:shape>
                  <v:shape id="Picture 13" o:spid="_x0000_s1045" type="#_x0000_t75" alt="download (7)" style="position:absolute;left:6598;top:1353;width:92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">
                    <v:imagedata r:id="rId72" o:title="download (7)"/>
                  </v:shape>
                  <v:shape id="Picture 9" o:spid="_x0000_s1046" type="#_x0000_t75" alt="download (3)" style="position:absolute;left:5318;top:1503;width:1019;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">
                    <v:imagedata r:id="rId73" o:title="download (3)"/>
                  </v:shape>
                </v:group>
                <v:shape id="Picture 1" o:spid="_x0000_s1047" type="#_x0000_t75" style="position:absolute;left:9856;top:8894;width:112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">
                  <v:imagedata r:id="rId74" o:title=""/>
                </v:shape>
                <v:shape id="Picture 10" o:spid="_x0000_s1048" type="#_x0000_t75" style="position:absolute;left:8297;top:8894;width:1363;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">
                  <v:imagedata r:id="rId75" o:title=""/>
                </v:shape>
                <v:shape id="Picture 7" o:spid="_x0000_s1049" type="#_x0000_t75" style="position:absolute;left:6984;top:8795;width:1142;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">
                  <v:imagedata r:id="rId76" o:title=""/>
                </v:shape>
                <v:shape id="Picture 4" o:spid="_x0000_s1050" type="#_x0000_t75" style="position:absolute;left:5843;top:8894;width:933;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">
                  <v:imagedata r:id="rId77" o:title=""/>
                </v:shape>
                <w10:wrap anchorx="margin"/>
              </v:group>
            </w:pict>
          </mc:Fallback>
        </mc:AlternateContent>
      </w:r>
    </w:p>
    <w:sectPr w:rsidR="003C5C5C" w:rsidRPr="00FF250E" w:rsidSect="007553CF">
      <w:pgSz w:w="11906" w:h="16838"/>
      <w:pgMar w:top="709" w:right="1133" w:bottom="709" w:left="851" w:header="708" w:footer="708" w:gutter="0"/>
      <w:cols w:num="2" w:space="4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03BCD" w14:textId="77777777" w:rsidR="00723F25" w:rsidRDefault="00723F25" w:rsidP="00704FDD">
      <w:r>
        <w:separator/>
      </w:r>
    </w:p>
  </w:endnote>
  <w:endnote w:type="continuationSeparator" w:id="0">
    <w:p w14:paraId="57651C45" w14:textId="77777777" w:rsidR="00723F25" w:rsidRDefault="00723F25" w:rsidP="0070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32F83" w14:textId="77777777" w:rsidR="00723F25" w:rsidRDefault="00723F25" w:rsidP="00704FDD">
      <w:r>
        <w:separator/>
      </w:r>
    </w:p>
  </w:footnote>
  <w:footnote w:type="continuationSeparator" w:id="0">
    <w:p w14:paraId="3BE89D1C" w14:textId="77777777" w:rsidR="00723F25" w:rsidRDefault="00723F25" w:rsidP="00704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369"/>
    <w:multiLevelType w:val="hybridMultilevel"/>
    <w:tmpl w:val="BE0A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17593"/>
    <w:multiLevelType w:val="hybridMultilevel"/>
    <w:tmpl w:val="D7FC871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42D582E"/>
    <w:multiLevelType w:val="hybridMultilevel"/>
    <w:tmpl w:val="2CCC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C1486"/>
    <w:multiLevelType w:val="hybridMultilevel"/>
    <w:tmpl w:val="069CD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5D56291"/>
    <w:multiLevelType w:val="hybridMultilevel"/>
    <w:tmpl w:val="809A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A1663"/>
    <w:multiLevelType w:val="hybridMultilevel"/>
    <w:tmpl w:val="952C4B06"/>
    <w:lvl w:ilvl="0" w:tplc="8138D71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84E87"/>
    <w:multiLevelType w:val="hybridMultilevel"/>
    <w:tmpl w:val="934AE8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1AE3C60"/>
    <w:multiLevelType w:val="hybridMultilevel"/>
    <w:tmpl w:val="96105736"/>
    <w:lvl w:ilvl="0" w:tplc="1E82B39A">
      <w:start w:val="1"/>
      <w:numFmt w:val="bullet"/>
      <w:lvlText w:val=""/>
      <w:lvlJc w:val="left"/>
      <w:pPr>
        <w:ind w:left="720" w:hanging="360"/>
      </w:pPr>
      <w:rPr>
        <w:rFonts w:ascii="Symbol" w:hAnsi="Symbol" w:hint="default"/>
        <w:color w:val="000000" w:themeColor="text1"/>
      </w:rPr>
    </w:lvl>
    <w:lvl w:ilvl="1" w:tplc="DFB016A4">
      <w:start w:val="1"/>
      <w:numFmt w:val="bullet"/>
      <w:lvlText w:val=""/>
      <w:lvlJc w:val="left"/>
      <w:pPr>
        <w:ind w:left="1440" w:hanging="360"/>
      </w:pPr>
      <w:rPr>
        <w:rFonts w:ascii="Symbol" w:hAnsi="Symbol" w:hint="default"/>
        <w:sz w:val="20"/>
        <w:szCs w:val="24"/>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42A1211"/>
    <w:multiLevelType w:val="hybridMultilevel"/>
    <w:tmpl w:val="856605B8"/>
    <w:lvl w:ilvl="0" w:tplc="0409000F">
      <w:start w:val="1"/>
      <w:numFmt w:val="decimal"/>
      <w:lvlText w:val="%1."/>
      <w:lvlJc w:val="left"/>
      <w:pPr>
        <w:ind w:left="4897" w:hanging="360"/>
      </w:p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9">
    <w:nsid w:val="2A6F167B"/>
    <w:multiLevelType w:val="hybridMultilevel"/>
    <w:tmpl w:val="64AE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A30499"/>
    <w:multiLevelType w:val="hybridMultilevel"/>
    <w:tmpl w:val="1A6E687C"/>
    <w:lvl w:ilvl="0" w:tplc="FFFFFFFF">
      <w:start w:val="1"/>
      <w:numFmt w:val="bullet"/>
      <w:lvlText w:val=""/>
      <w:lvlJc w:val="left"/>
      <w:pPr>
        <w:ind w:left="720" w:hanging="360"/>
      </w:pPr>
      <w:rPr>
        <w:rFonts w:ascii="Symbol" w:hAnsi="Symbol" w:hint="default"/>
        <w:sz w:val="24"/>
        <w:szCs w:val="24"/>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D3E33C3"/>
    <w:multiLevelType w:val="hybridMultilevel"/>
    <w:tmpl w:val="F65EFB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D628A6"/>
    <w:multiLevelType w:val="hybridMultilevel"/>
    <w:tmpl w:val="3BCA006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47D577A2"/>
    <w:multiLevelType w:val="hybridMultilevel"/>
    <w:tmpl w:val="95682BA2"/>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B651F49"/>
    <w:multiLevelType w:val="hybridMultilevel"/>
    <w:tmpl w:val="C98C8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1E32A0E"/>
    <w:multiLevelType w:val="hybridMultilevel"/>
    <w:tmpl w:val="0712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4F6E18"/>
    <w:multiLevelType w:val="hybridMultilevel"/>
    <w:tmpl w:val="BB1C95D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B632F9E"/>
    <w:multiLevelType w:val="hybridMultilevel"/>
    <w:tmpl w:val="A718CED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5C7839EF"/>
    <w:multiLevelType w:val="hybridMultilevel"/>
    <w:tmpl w:val="A37C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A777B7"/>
    <w:multiLevelType w:val="hybridMultilevel"/>
    <w:tmpl w:val="F39AF0AA"/>
    <w:lvl w:ilvl="0" w:tplc="3D08A9D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0436BD"/>
    <w:multiLevelType w:val="multilevel"/>
    <w:tmpl w:val="7FBCE4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E766A32"/>
    <w:multiLevelType w:val="hybridMultilevel"/>
    <w:tmpl w:val="B4F4A7E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06223C7"/>
    <w:multiLevelType w:val="hybridMultilevel"/>
    <w:tmpl w:val="9768E728"/>
    <w:lvl w:ilvl="0" w:tplc="93ACC2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605699"/>
    <w:multiLevelType w:val="hybridMultilevel"/>
    <w:tmpl w:val="FDC65BC2"/>
    <w:lvl w:ilvl="0" w:tplc="0409000F">
      <w:start w:val="1"/>
      <w:numFmt w:val="decimal"/>
      <w:lvlText w:val="%1."/>
      <w:lvlJc w:val="left"/>
      <w:pPr>
        <w:ind w:left="617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31610A"/>
    <w:multiLevelType w:val="hybridMultilevel"/>
    <w:tmpl w:val="EF263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31786F"/>
    <w:multiLevelType w:val="hybridMultilevel"/>
    <w:tmpl w:val="37AADE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7C046CE8"/>
    <w:multiLevelType w:val="hybridMultilevel"/>
    <w:tmpl w:val="C1B84D38"/>
    <w:lvl w:ilvl="0" w:tplc="4009000F">
      <w:start w:val="1"/>
      <w:numFmt w:val="decimal"/>
      <w:lvlText w:val="%1."/>
      <w:lvlJc w:val="left"/>
      <w:pPr>
        <w:ind w:left="617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AD64EC"/>
    <w:multiLevelType w:val="hybridMultilevel"/>
    <w:tmpl w:val="124C50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8"/>
  </w:num>
  <w:num w:numId="3">
    <w:abstractNumId w:val="23"/>
  </w:num>
  <w:num w:numId="4">
    <w:abstractNumId w:val="12"/>
  </w:num>
  <w:num w:numId="5">
    <w:abstractNumId w:val="26"/>
  </w:num>
  <w:num w:numId="6">
    <w:abstractNumId w:val="11"/>
  </w:num>
  <w:num w:numId="7">
    <w:abstractNumId w:val="17"/>
  </w:num>
  <w:num w:numId="8">
    <w:abstractNumId w:val="6"/>
  </w:num>
  <w:num w:numId="9">
    <w:abstractNumId w:val="24"/>
  </w:num>
  <w:num w:numId="10">
    <w:abstractNumId w:val="3"/>
  </w:num>
  <w:num w:numId="11">
    <w:abstractNumId w:val="21"/>
  </w:num>
  <w:num w:numId="12">
    <w:abstractNumId w:val="1"/>
  </w:num>
  <w:num w:numId="13">
    <w:abstractNumId w:val="14"/>
  </w:num>
  <w:num w:numId="14">
    <w:abstractNumId w:val="15"/>
  </w:num>
  <w:num w:numId="15">
    <w:abstractNumId w:val="18"/>
  </w:num>
  <w:num w:numId="16">
    <w:abstractNumId w:val="5"/>
  </w:num>
  <w:num w:numId="17">
    <w:abstractNumId w:val="9"/>
  </w:num>
  <w:num w:numId="18">
    <w:abstractNumId w:val="4"/>
  </w:num>
  <w:num w:numId="19">
    <w:abstractNumId w:val="19"/>
  </w:num>
  <w:num w:numId="20">
    <w:abstractNumId w:val="2"/>
  </w:num>
  <w:num w:numId="21">
    <w:abstractNumId w:val="0"/>
  </w:num>
  <w:num w:numId="22">
    <w:abstractNumId w:val="22"/>
  </w:num>
  <w:num w:numId="23">
    <w:abstractNumId w:val="25"/>
  </w:num>
  <w:num w:numId="24">
    <w:abstractNumId w:val="7"/>
  </w:num>
  <w:num w:numId="25">
    <w:abstractNumId w:val="16"/>
  </w:num>
  <w:num w:numId="26">
    <w:abstractNumId w:val="10"/>
  </w:num>
  <w:num w:numId="27">
    <w:abstractNumId w:val="1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7BD"/>
    <w:rsid w:val="00007BA8"/>
    <w:rsid w:val="000119C4"/>
    <w:rsid w:val="00032ADF"/>
    <w:rsid w:val="00033A0D"/>
    <w:rsid w:val="00042A70"/>
    <w:rsid w:val="00042F5A"/>
    <w:rsid w:val="00043C2F"/>
    <w:rsid w:val="00057816"/>
    <w:rsid w:val="000814AB"/>
    <w:rsid w:val="0009243A"/>
    <w:rsid w:val="00094D5F"/>
    <w:rsid w:val="00097944"/>
    <w:rsid w:val="000A6CB2"/>
    <w:rsid w:val="000B3235"/>
    <w:rsid w:val="000C1E53"/>
    <w:rsid w:val="000C3B5B"/>
    <w:rsid w:val="000C52A6"/>
    <w:rsid w:val="000C5C59"/>
    <w:rsid w:val="000C77E4"/>
    <w:rsid w:val="000D49DF"/>
    <w:rsid w:val="000F0FA0"/>
    <w:rsid w:val="000F1547"/>
    <w:rsid w:val="000F47B6"/>
    <w:rsid w:val="000F512B"/>
    <w:rsid w:val="000F51EF"/>
    <w:rsid w:val="000F58E0"/>
    <w:rsid w:val="00112306"/>
    <w:rsid w:val="00122271"/>
    <w:rsid w:val="00125DC4"/>
    <w:rsid w:val="001357DA"/>
    <w:rsid w:val="00141643"/>
    <w:rsid w:val="00145542"/>
    <w:rsid w:val="00150AB2"/>
    <w:rsid w:val="00155D19"/>
    <w:rsid w:val="0016198F"/>
    <w:rsid w:val="00171001"/>
    <w:rsid w:val="00183083"/>
    <w:rsid w:val="00184ECF"/>
    <w:rsid w:val="00191529"/>
    <w:rsid w:val="00193CB0"/>
    <w:rsid w:val="001A39B3"/>
    <w:rsid w:val="001A43CF"/>
    <w:rsid w:val="001C0CA2"/>
    <w:rsid w:val="001C5336"/>
    <w:rsid w:val="001C7899"/>
    <w:rsid w:val="001E2462"/>
    <w:rsid w:val="001F248F"/>
    <w:rsid w:val="001F5587"/>
    <w:rsid w:val="002011E8"/>
    <w:rsid w:val="00206723"/>
    <w:rsid w:val="002248D4"/>
    <w:rsid w:val="00230E50"/>
    <w:rsid w:val="0023226D"/>
    <w:rsid w:val="00235051"/>
    <w:rsid w:val="002410E2"/>
    <w:rsid w:val="00253405"/>
    <w:rsid w:val="00254840"/>
    <w:rsid w:val="00260807"/>
    <w:rsid w:val="002643C1"/>
    <w:rsid w:val="002651B8"/>
    <w:rsid w:val="00270981"/>
    <w:rsid w:val="002731AE"/>
    <w:rsid w:val="00295E62"/>
    <w:rsid w:val="002969FF"/>
    <w:rsid w:val="002A45C4"/>
    <w:rsid w:val="002B702C"/>
    <w:rsid w:val="002B7092"/>
    <w:rsid w:val="002B7F73"/>
    <w:rsid w:val="002C6D6C"/>
    <w:rsid w:val="002D31A5"/>
    <w:rsid w:val="002D3968"/>
    <w:rsid w:val="002D4367"/>
    <w:rsid w:val="002D563E"/>
    <w:rsid w:val="003027BD"/>
    <w:rsid w:val="00316579"/>
    <w:rsid w:val="003275A3"/>
    <w:rsid w:val="00337079"/>
    <w:rsid w:val="00342E2E"/>
    <w:rsid w:val="00353AEF"/>
    <w:rsid w:val="00355586"/>
    <w:rsid w:val="00355852"/>
    <w:rsid w:val="003606ED"/>
    <w:rsid w:val="00360992"/>
    <w:rsid w:val="00361E07"/>
    <w:rsid w:val="00364DF9"/>
    <w:rsid w:val="003702C8"/>
    <w:rsid w:val="00374928"/>
    <w:rsid w:val="00382320"/>
    <w:rsid w:val="003824A6"/>
    <w:rsid w:val="00382E5D"/>
    <w:rsid w:val="00385C41"/>
    <w:rsid w:val="00396CFE"/>
    <w:rsid w:val="003A1B25"/>
    <w:rsid w:val="003A69E9"/>
    <w:rsid w:val="003B559E"/>
    <w:rsid w:val="003C5C5C"/>
    <w:rsid w:val="003C777E"/>
    <w:rsid w:val="003C7DB2"/>
    <w:rsid w:val="003D5E1E"/>
    <w:rsid w:val="003D6BE8"/>
    <w:rsid w:val="003E002D"/>
    <w:rsid w:val="003E1C1C"/>
    <w:rsid w:val="003E4B3F"/>
    <w:rsid w:val="003E51A5"/>
    <w:rsid w:val="003E7922"/>
    <w:rsid w:val="003F08C3"/>
    <w:rsid w:val="003F0DB1"/>
    <w:rsid w:val="003F5292"/>
    <w:rsid w:val="004027AC"/>
    <w:rsid w:val="00414600"/>
    <w:rsid w:val="00420433"/>
    <w:rsid w:val="00420B3C"/>
    <w:rsid w:val="00421CA2"/>
    <w:rsid w:val="004232CD"/>
    <w:rsid w:val="00423704"/>
    <w:rsid w:val="00426308"/>
    <w:rsid w:val="004273D9"/>
    <w:rsid w:val="004376B8"/>
    <w:rsid w:val="00444D7B"/>
    <w:rsid w:val="00445A7D"/>
    <w:rsid w:val="00450570"/>
    <w:rsid w:val="00452D4B"/>
    <w:rsid w:val="00463D0B"/>
    <w:rsid w:val="00470E68"/>
    <w:rsid w:val="0048079E"/>
    <w:rsid w:val="004900A2"/>
    <w:rsid w:val="00493E31"/>
    <w:rsid w:val="004B0990"/>
    <w:rsid w:val="004B4893"/>
    <w:rsid w:val="004C0F47"/>
    <w:rsid w:val="004C1A4D"/>
    <w:rsid w:val="004C5147"/>
    <w:rsid w:val="004C795C"/>
    <w:rsid w:val="004E24BC"/>
    <w:rsid w:val="004E26C1"/>
    <w:rsid w:val="004E2B60"/>
    <w:rsid w:val="004E54F4"/>
    <w:rsid w:val="004F2031"/>
    <w:rsid w:val="004F4300"/>
    <w:rsid w:val="004F6B22"/>
    <w:rsid w:val="005111AD"/>
    <w:rsid w:val="00527B15"/>
    <w:rsid w:val="00534C36"/>
    <w:rsid w:val="005354CD"/>
    <w:rsid w:val="00535ADF"/>
    <w:rsid w:val="00581CE6"/>
    <w:rsid w:val="005827D4"/>
    <w:rsid w:val="00586A3E"/>
    <w:rsid w:val="00592A34"/>
    <w:rsid w:val="00596E82"/>
    <w:rsid w:val="005A1882"/>
    <w:rsid w:val="005C0A72"/>
    <w:rsid w:val="005C5530"/>
    <w:rsid w:val="005C6E1C"/>
    <w:rsid w:val="005D4C12"/>
    <w:rsid w:val="005E24F5"/>
    <w:rsid w:val="00600D80"/>
    <w:rsid w:val="006027EA"/>
    <w:rsid w:val="00602F4E"/>
    <w:rsid w:val="006055BF"/>
    <w:rsid w:val="0062383E"/>
    <w:rsid w:val="00625B6D"/>
    <w:rsid w:val="00636F11"/>
    <w:rsid w:val="00641B1A"/>
    <w:rsid w:val="00643A12"/>
    <w:rsid w:val="00660D76"/>
    <w:rsid w:val="00661225"/>
    <w:rsid w:val="00671155"/>
    <w:rsid w:val="00675461"/>
    <w:rsid w:val="00690A09"/>
    <w:rsid w:val="00691E1B"/>
    <w:rsid w:val="006A243B"/>
    <w:rsid w:val="006B71A6"/>
    <w:rsid w:val="006C4719"/>
    <w:rsid w:val="006C5D44"/>
    <w:rsid w:val="006C6477"/>
    <w:rsid w:val="006C7D03"/>
    <w:rsid w:val="006E3AAE"/>
    <w:rsid w:val="0070169A"/>
    <w:rsid w:val="00702619"/>
    <w:rsid w:val="00704FDD"/>
    <w:rsid w:val="00706E71"/>
    <w:rsid w:val="00710B51"/>
    <w:rsid w:val="00713F73"/>
    <w:rsid w:val="00716C11"/>
    <w:rsid w:val="00722B5C"/>
    <w:rsid w:val="00722D45"/>
    <w:rsid w:val="0072324B"/>
    <w:rsid w:val="00723F25"/>
    <w:rsid w:val="00733584"/>
    <w:rsid w:val="00736DB7"/>
    <w:rsid w:val="00740C86"/>
    <w:rsid w:val="00741C6F"/>
    <w:rsid w:val="00751B7B"/>
    <w:rsid w:val="00753984"/>
    <w:rsid w:val="00753C7B"/>
    <w:rsid w:val="007553CF"/>
    <w:rsid w:val="00757A30"/>
    <w:rsid w:val="00772DE8"/>
    <w:rsid w:val="00783AD1"/>
    <w:rsid w:val="00785A39"/>
    <w:rsid w:val="0079416C"/>
    <w:rsid w:val="007A03BA"/>
    <w:rsid w:val="007A45A2"/>
    <w:rsid w:val="007B1986"/>
    <w:rsid w:val="007B2493"/>
    <w:rsid w:val="007B2D23"/>
    <w:rsid w:val="007B3032"/>
    <w:rsid w:val="007B3296"/>
    <w:rsid w:val="007C0C56"/>
    <w:rsid w:val="007C5A64"/>
    <w:rsid w:val="007C69D2"/>
    <w:rsid w:val="007E0104"/>
    <w:rsid w:val="007E50F2"/>
    <w:rsid w:val="007E59AF"/>
    <w:rsid w:val="007E7ECD"/>
    <w:rsid w:val="007F7BB4"/>
    <w:rsid w:val="00800850"/>
    <w:rsid w:val="00800FB8"/>
    <w:rsid w:val="008013B1"/>
    <w:rsid w:val="00811652"/>
    <w:rsid w:val="00811D6D"/>
    <w:rsid w:val="00820CBF"/>
    <w:rsid w:val="008224B6"/>
    <w:rsid w:val="00822DFE"/>
    <w:rsid w:val="00825686"/>
    <w:rsid w:val="0083192A"/>
    <w:rsid w:val="00833A84"/>
    <w:rsid w:val="00834711"/>
    <w:rsid w:val="00836568"/>
    <w:rsid w:val="00837143"/>
    <w:rsid w:val="0084447A"/>
    <w:rsid w:val="0084587A"/>
    <w:rsid w:val="00851038"/>
    <w:rsid w:val="00861E9E"/>
    <w:rsid w:val="008629B1"/>
    <w:rsid w:val="00873395"/>
    <w:rsid w:val="00882015"/>
    <w:rsid w:val="00883C4B"/>
    <w:rsid w:val="0088410D"/>
    <w:rsid w:val="00893231"/>
    <w:rsid w:val="00896FCA"/>
    <w:rsid w:val="008B0338"/>
    <w:rsid w:val="008B0E6F"/>
    <w:rsid w:val="008B1279"/>
    <w:rsid w:val="008C20D6"/>
    <w:rsid w:val="008C6E3B"/>
    <w:rsid w:val="008D6462"/>
    <w:rsid w:val="008E49A2"/>
    <w:rsid w:val="008E57CD"/>
    <w:rsid w:val="008F490C"/>
    <w:rsid w:val="00905710"/>
    <w:rsid w:val="00914DDB"/>
    <w:rsid w:val="009228F7"/>
    <w:rsid w:val="0092618A"/>
    <w:rsid w:val="009263E3"/>
    <w:rsid w:val="00930BB0"/>
    <w:rsid w:val="0093346B"/>
    <w:rsid w:val="009519B5"/>
    <w:rsid w:val="00961B23"/>
    <w:rsid w:val="0097078B"/>
    <w:rsid w:val="00982DBE"/>
    <w:rsid w:val="00996D0D"/>
    <w:rsid w:val="009A6D00"/>
    <w:rsid w:val="009D004C"/>
    <w:rsid w:val="009E3FC0"/>
    <w:rsid w:val="00A10DC1"/>
    <w:rsid w:val="00A131A4"/>
    <w:rsid w:val="00A23D57"/>
    <w:rsid w:val="00A32A19"/>
    <w:rsid w:val="00A34E8F"/>
    <w:rsid w:val="00A35240"/>
    <w:rsid w:val="00A40229"/>
    <w:rsid w:val="00A54C32"/>
    <w:rsid w:val="00A55CAB"/>
    <w:rsid w:val="00A62E51"/>
    <w:rsid w:val="00A651BF"/>
    <w:rsid w:val="00A67B80"/>
    <w:rsid w:val="00A74E0D"/>
    <w:rsid w:val="00A82B4A"/>
    <w:rsid w:val="00A91B98"/>
    <w:rsid w:val="00A93606"/>
    <w:rsid w:val="00A9538D"/>
    <w:rsid w:val="00A977A0"/>
    <w:rsid w:val="00AA368B"/>
    <w:rsid w:val="00AB2F5C"/>
    <w:rsid w:val="00AB3BC6"/>
    <w:rsid w:val="00AC1193"/>
    <w:rsid w:val="00AC2F0F"/>
    <w:rsid w:val="00AC53BE"/>
    <w:rsid w:val="00AD75E8"/>
    <w:rsid w:val="00AF1DCE"/>
    <w:rsid w:val="00AF363B"/>
    <w:rsid w:val="00B00478"/>
    <w:rsid w:val="00B078D7"/>
    <w:rsid w:val="00B20F3D"/>
    <w:rsid w:val="00B2152F"/>
    <w:rsid w:val="00B23DBF"/>
    <w:rsid w:val="00B26F6E"/>
    <w:rsid w:val="00B35662"/>
    <w:rsid w:val="00B3572F"/>
    <w:rsid w:val="00B416EB"/>
    <w:rsid w:val="00B41A88"/>
    <w:rsid w:val="00B42F05"/>
    <w:rsid w:val="00B53333"/>
    <w:rsid w:val="00B657F4"/>
    <w:rsid w:val="00B7460F"/>
    <w:rsid w:val="00B7539B"/>
    <w:rsid w:val="00B82EDB"/>
    <w:rsid w:val="00B83C89"/>
    <w:rsid w:val="00B9029F"/>
    <w:rsid w:val="00B90BB5"/>
    <w:rsid w:val="00BA0D21"/>
    <w:rsid w:val="00BA5DA3"/>
    <w:rsid w:val="00BB337B"/>
    <w:rsid w:val="00BB695D"/>
    <w:rsid w:val="00BD2CC3"/>
    <w:rsid w:val="00BD7AF8"/>
    <w:rsid w:val="00BE388B"/>
    <w:rsid w:val="00BE68CF"/>
    <w:rsid w:val="00BE7896"/>
    <w:rsid w:val="00BF136F"/>
    <w:rsid w:val="00C01BAF"/>
    <w:rsid w:val="00C04227"/>
    <w:rsid w:val="00C06A25"/>
    <w:rsid w:val="00C117CC"/>
    <w:rsid w:val="00C126DD"/>
    <w:rsid w:val="00C127BA"/>
    <w:rsid w:val="00C16D1B"/>
    <w:rsid w:val="00C243AB"/>
    <w:rsid w:val="00C254B7"/>
    <w:rsid w:val="00C27E2B"/>
    <w:rsid w:val="00C36172"/>
    <w:rsid w:val="00C37E45"/>
    <w:rsid w:val="00C43D22"/>
    <w:rsid w:val="00C6300E"/>
    <w:rsid w:val="00C6765C"/>
    <w:rsid w:val="00C720F4"/>
    <w:rsid w:val="00C727F0"/>
    <w:rsid w:val="00C77879"/>
    <w:rsid w:val="00C81117"/>
    <w:rsid w:val="00C84525"/>
    <w:rsid w:val="00C93DED"/>
    <w:rsid w:val="00CA2D25"/>
    <w:rsid w:val="00CA5A22"/>
    <w:rsid w:val="00CB158B"/>
    <w:rsid w:val="00CB5098"/>
    <w:rsid w:val="00CB74AB"/>
    <w:rsid w:val="00CC0551"/>
    <w:rsid w:val="00CD333D"/>
    <w:rsid w:val="00CE47B7"/>
    <w:rsid w:val="00CF2AE0"/>
    <w:rsid w:val="00D062C3"/>
    <w:rsid w:val="00D13009"/>
    <w:rsid w:val="00D1640F"/>
    <w:rsid w:val="00D206DA"/>
    <w:rsid w:val="00D21275"/>
    <w:rsid w:val="00D21F06"/>
    <w:rsid w:val="00D22BBD"/>
    <w:rsid w:val="00D2596C"/>
    <w:rsid w:val="00D25CEC"/>
    <w:rsid w:val="00D30001"/>
    <w:rsid w:val="00D33BFA"/>
    <w:rsid w:val="00D36B2D"/>
    <w:rsid w:val="00D370C8"/>
    <w:rsid w:val="00D4688C"/>
    <w:rsid w:val="00D5096F"/>
    <w:rsid w:val="00D51D63"/>
    <w:rsid w:val="00D61C4F"/>
    <w:rsid w:val="00D653F9"/>
    <w:rsid w:val="00D82CAA"/>
    <w:rsid w:val="00D86FD1"/>
    <w:rsid w:val="00D92026"/>
    <w:rsid w:val="00DA343B"/>
    <w:rsid w:val="00DB7000"/>
    <w:rsid w:val="00DB7FDF"/>
    <w:rsid w:val="00DC2352"/>
    <w:rsid w:val="00DC765B"/>
    <w:rsid w:val="00DD43B3"/>
    <w:rsid w:val="00DF67AE"/>
    <w:rsid w:val="00E2618C"/>
    <w:rsid w:val="00E352B5"/>
    <w:rsid w:val="00E4026E"/>
    <w:rsid w:val="00E54F48"/>
    <w:rsid w:val="00E5659D"/>
    <w:rsid w:val="00E61BC1"/>
    <w:rsid w:val="00E62918"/>
    <w:rsid w:val="00E65402"/>
    <w:rsid w:val="00E66890"/>
    <w:rsid w:val="00E713B4"/>
    <w:rsid w:val="00E731EA"/>
    <w:rsid w:val="00E74436"/>
    <w:rsid w:val="00E85166"/>
    <w:rsid w:val="00E93395"/>
    <w:rsid w:val="00E96E03"/>
    <w:rsid w:val="00EA5C80"/>
    <w:rsid w:val="00EC3BB8"/>
    <w:rsid w:val="00EC772B"/>
    <w:rsid w:val="00ED0030"/>
    <w:rsid w:val="00ED5B6A"/>
    <w:rsid w:val="00EE3510"/>
    <w:rsid w:val="00EE40EA"/>
    <w:rsid w:val="00EE66E8"/>
    <w:rsid w:val="00EF1E78"/>
    <w:rsid w:val="00EF1EA3"/>
    <w:rsid w:val="00EF3BEA"/>
    <w:rsid w:val="00F035AB"/>
    <w:rsid w:val="00F06E2C"/>
    <w:rsid w:val="00F10C03"/>
    <w:rsid w:val="00F1341B"/>
    <w:rsid w:val="00F147BC"/>
    <w:rsid w:val="00F24903"/>
    <w:rsid w:val="00F3448D"/>
    <w:rsid w:val="00F4020B"/>
    <w:rsid w:val="00F42029"/>
    <w:rsid w:val="00F4274D"/>
    <w:rsid w:val="00F439F0"/>
    <w:rsid w:val="00F52331"/>
    <w:rsid w:val="00F61993"/>
    <w:rsid w:val="00F626F4"/>
    <w:rsid w:val="00F6418E"/>
    <w:rsid w:val="00F90033"/>
    <w:rsid w:val="00FB0706"/>
    <w:rsid w:val="00FB1F08"/>
    <w:rsid w:val="00FD3A9F"/>
    <w:rsid w:val="00FD41E0"/>
    <w:rsid w:val="00FE090E"/>
    <w:rsid w:val="00FF0418"/>
    <w:rsid w:val="00FF13B7"/>
    <w:rsid w:val="00FF250E"/>
    <w:rsid w:val="00FF4407"/>
    <w:rsid w:val="00FF70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E47B7"/>
    <w:rPr>
      <w:color w:val="0000FF" w:themeColor="hyperlink"/>
      <w:u w:val="single"/>
    </w:rPr>
  </w:style>
  <w:style w:type="paragraph" w:styleId="BalloonText">
    <w:name w:val="Balloon Text"/>
    <w:basedOn w:val="Normal"/>
    <w:link w:val="BalloonTextChar"/>
    <w:uiPriority w:val="99"/>
    <w:semiHidden/>
    <w:unhideWhenUsed/>
    <w:rsid w:val="00270981"/>
    <w:rPr>
      <w:rFonts w:ascii="Tahoma" w:hAnsi="Tahoma" w:cs="Tahoma"/>
      <w:sz w:val="16"/>
      <w:szCs w:val="16"/>
    </w:rPr>
  </w:style>
  <w:style w:type="character" w:customStyle="1" w:styleId="BalloonTextChar">
    <w:name w:val="Balloon Text Char"/>
    <w:basedOn w:val="DefaultParagraphFont"/>
    <w:link w:val="BalloonText"/>
    <w:uiPriority w:val="99"/>
    <w:semiHidden/>
    <w:rsid w:val="00270981"/>
    <w:rPr>
      <w:rFonts w:ascii="Tahoma" w:hAnsi="Tahoma" w:cs="Tahoma"/>
      <w:sz w:val="16"/>
      <w:szCs w:val="16"/>
    </w:rPr>
  </w:style>
  <w:style w:type="paragraph" w:styleId="ListParagraph">
    <w:name w:val="List Paragraph"/>
    <w:basedOn w:val="Normal"/>
    <w:uiPriority w:val="34"/>
    <w:qFormat/>
    <w:rsid w:val="00470E68"/>
    <w:pPr>
      <w:spacing w:after="180"/>
      <w:ind w:left="720"/>
      <w:contextualSpacing/>
    </w:pPr>
    <w:rPr>
      <w:rFonts w:asciiTheme="minorHAnsi" w:eastAsiaTheme="minorHAnsi" w:hAnsiTheme="minorHAnsi" w:cstheme="minorBidi"/>
      <w:color w:val="262626" w:themeColor="text1" w:themeTint="D9"/>
      <w:sz w:val="18"/>
      <w:szCs w:val="22"/>
    </w:rPr>
  </w:style>
  <w:style w:type="paragraph" w:styleId="BodyText">
    <w:name w:val="Body Text"/>
    <w:basedOn w:val="Normal"/>
    <w:link w:val="BodyTextChar"/>
    <w:uiPriority w:val="1"/>
    <w:qFormat/>
    <w:rsid w:val="00C04227"/>
    <w:pPr>
      <w:widowControl w:val="0"/>
      <w:autoSpaceDE w:val="0"/>
      <w:autoSpaceDN w:val="0"/>
    </w:pPr>
    <w:rPr>
      <w:rFonts w:ascii="Calibri" w:eastAsia="Calibri" w:hAnsi="Calibri" w:cs="Calibri"/>
      <w:sz w:val="24"/>
      <w:szCs w:val="24"/>
    </w:rPr>
  </w:style>
  <w:style w:type="character" w:customStyle="1" w:styleId="BodyTextChar">
    <w:name w:val="Body Text Char"/>
    <w:basedOn w:val="DefaultParagraphFont"/>
    <w:link w:val="BodyText"/>
    <w:uiPriority w:val="1"/>
    <w:rsid w:val="00C04227"/>
    <w:rPr>
      <w:rFonts w:ascii="Calibri" w:eastAsia="Calibri" w:hAnsi="Calibri" w:cs="Calibri"/>
      <w:sz w:val="24"/>
      <w:szCs w:val="24"/>
    </w:rPr>
  </w:style>
  <w:style w:type="table" w:styleId="TableGrid">
    <w:name w:val="Table Grid"/>
    <w:basedOn w:val="TableNormal"/>
    <w:uiPriority w:val="59"/>
    <w:rsid w:val="00C04227"/>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4FDD"/>
    <w:pPr>
      <w:tabs>
        <w:tab w:val="center" w:pos="4513"/>
        <w:tab w:val="right" w:pos="9026"/>
      </w:tabs>
    </w:pPr>
  </w:style>
  <w:style w:type="character" w:customStyle="1" w:styleId="HeaderChar">
    <w:name w:val="Header Char"/>
    <w:basedOn w:val="DefaultParagraphFont"/>
    <w:link w:val="Header"/>
    <w:uiPriority w:val="99"/>
    <w:rsid w:val="00704FDD"/>
  </w:style>
  <w:style w:type="paragraph" w:styleId="Footer">
    <w:name w:val="footer"/>
    <w:basedOn w:val="Normal"/>
    <w:link w:val="FooterChar"/>
    <w:uiPriority w:val="99"/>
    <w:unhideWhenUsed/>
    <w:rsid w:val="00704FDD"/>
    <w:pPr>
      <w:tabs>
        <w:tab w:val="center" w:pos="4513"/>
        <w:tab w:val="right" w:pos="9026"/>
      </w:tabs>
    </w:pPr>
  </w:style>
  <w:style w:type="character" w:customStyle="1" w:styleId="FooterChar">
    <w:name w:val="Footer Char"/>
    <w:basedOn w:val="DefaultParagraphFont"/>
    <w:link w:val="Footer"/>
    <w:uiPriority w:val="99"/>
    <w:rsid w:val="00704FDD"/>
  </w:style>
  <w:style w:type="paragraph" w:customStyle="1" w:styleId="Default">
    <w:name w:val="Default"/>
    <w:rsid w:val="001C7899"/>
    <w:pPr>
      <w:autoSpaceDE w:val="0"/>
      <w:autoSpaceDN w:val="0"/>
      <w:adjustRightInd w:val="0"/>
    </w:pPr>
    <w:rPr>
      <w:rFonts w:ascii="Calibri" w:hAnsi="Calibri" w:cs="Calibri"/>
      <w:color w:val="000000"/>
      <w:sz w:val="24"/>
      <w:szCs w:val="24"/>
    </w:rPr>
  </w:style>
  <w:style w:type="paragraph" w:styleId="Caption">
    <w:name w:val="caption"/>
    <w:basedOn w:val="Normal"/>
    <w:next w:val="Normal"/>
    <w:uiPriority w:val="35"/>
    <w:unhideWhenUsed/>
    <w:qFormat/>
    <w:rsid w:val="00B53333"/>
    <w:pPr>
      <w:spacing w:after="200"/>
    </w:pPr>
    <w:rPr>
      <w:b/>
      <w:bCs/>
      <w:color w:val="4F81BD" w:themeColor="accent1"/>
      <w:sz w:val="18"/>
      <w:szCs w:val="18"/>
    </w:rPr>
  </w:style>
  <w:style w:type="character" w:customStyle="1" w:styleId="im">
    <w:name w:val="im"/>
    <w:basedOn w:val="DefaultParagraphFont"/>
    <w:rsid w:val="00AB2F5C"/>
  </w:style>
  <w:style w:type="character" w:customStyle="1" w:styleId="UnresolvedMention">
    <w:name w:val="Unresolved Mention"/>
    <w:basedOn w:val="DefaultParagraphFont"/>
    <w:uiPriority w:val="99"/>
    <w:semiHidden/>
    <w:unhideWhenUsed/>
    <w:rsid w:val="002731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E47B7"/>
    <w:rPr>
      <w:color w:val="0000FF" w:themeColor="hyperlink"/>
      <w:u w:val="single"/>
    </w:rPr>
  </w:style>
  <w:style w:type="paragraph" w:styleId="BalloonText">
    <w:name w:val="Balloon Text"/>
    <w:basedOn w:val="Normal"/>
    <w:link w:val="BalloonTextChar"/>
    <w:uiPriority w:val="99"/>
    <w:semiHidden/>
    <w:unhideWhenUsed/>
    <w:rsid w:val="00270981"/>
    <w:rPr>
      <w:rFonts w:ascii="Tahoma" w:hAnsi="Tahoma" w:cs="Tahoma"/>
      <w:sz w:val="16"/>
      <w:szCs w:val="16"/>
    </w:rPr>
  </w:style>
  <w:style w:type="character" w:customStyle="1" w:styleId="BalloonTextChar">
    <w:name w:val="Balloon Text Char"/>
    <w:basedOn w:val="DefaultParagraphFont"/>
    <w:link w:val="BalloonText"/>
    <w:uiPriority w:val="99"/>
    <w:semiHidden/>
    <w:rsid w:val="00270981"/>
    <w:rPr>
      <w:rFonts w:ascii="Tahoma" w:hAnsi="Tahoma" w:cs="Tahoma"/>
      <w:sz w:val="16"/>
      <w:szCs w:val="16"/>
    </w:rPr>
  </w:style>
  <w:style w:type="paragraph" w:styleId="ListParagraph">
    <w:name w:val="List Paragraph"/>
    <w:basedOn w:val="Normal"/>
    <w:uiPriority w:val="34"/>
    <w:qFormat/>
    <w:rsid w:val="00470E68"/>
    <w:pPr>
      <w:spacing w:after="180"/>
      <w:ind w:left="720"/>
      <w:contextualSpacing/>
    </w:pPr>
    <w:rPr>
      <w:rFonts w:asciiTheme="minorHAnsi" w:eastAsiaTheme="minorHAnsi" w:hAnsiTheme="minorHAnsi" w:cstheme="minorBidi"/>
      <w:color w:val="262626" w:themeColor="text1" w:themeTint="D9"/>
      <w:sz w:val="18"/>
      <w:szCs w:val="22"/>
    </w:rPr>
  </w:style>
  <w:style w:type="paragraph" w:styleId="BodyText">
    <w:name w:val="Body Text"/>
    <w:basedOn w:val="Normal"/>
    <w:link w:val="BodyTextChar"/>
    <w:uiPriority w:val="1"/>
    <w:qFormat/>
    <w:rsid w:val="00C04227"/>
    <w:pPr>
      <w:widowControl w:val="0"/>
      <w:autoSpaceDE w:val="0"/>
      <w:autoSpaceDN w:val="0"/>
    </w:pPr>
    <w:rPr>
      <w:rFonts w:ascii="Calibri" w:eastAsia="Calibri" w:hAnsi="Calibri" w:cs="Calibri"/>
      <w:sz w:val="24"/>
      <w:szCs w:val="24"/>
    </w:rPr>
  </w:style>
  <w:style w:type="character" w:customStyle="1" w:styleId="BodyTextChar">
    <w:name w:val="Body Text Char"/>
    <w:basedOn w:val="DefaultParagraphFont"/>
    <w:link w:val="BodyText"/>
    <w:uiPriority w:val="1"/>
    <w:rsid w:val="00C04227"/>
    <w:rPr>
      <w:rFonts w:ascii="Calibri" w:eastAsia="Calibri" w:hAnsi="Calibri" w:cs="Calibri"/>
      <w:sz w:val="24"/>
      <w:szCs w:val="24"/>
    </w:rPr>
  </w:style>
  <w:style w:type="table" w:styleId="TableGrid">
    <w:name w:val="Table Grid"/>
    <w:basedOn w:val="TableNormal"/>
    <w:uiPriority w:val="59"/>
    <w:rsid w:val="00C04227"/>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4FDD"/>
    <w:pPr>
      <w:tabs>
        <w:tab w:val="center" w:pos="4513"/>
        <w:tab w:val="right" w:pos="9026"/>
      </w:tabs>
    </w:pPr>
  </w:style>
  <w:style w:type="character" w:customStyle="1" w:styleId="HeaderChar">
    <w:name w:val="Header Char"/>
    <w:basedOn w:val="DefaultParagraphFont"/>
    <w:link w:val="Header"/>
    <w:uiPriority w:val="99"/>
    <w:rsid w:val="00704FDD"/>
  </w:style>
  <w:style w:type="paragraph" w:styleId="Footer">
    <w:name w:val="footer"/>
    <w:basedOn w:val="Normal"/>
    <w:link w:val="FooterChar"/>
    <w:uiPriority w:val="99"/>
    <w:unhideWhenUsed/>
    <w:rsid w:val="00704FDD"/>
    <w:pPr>
      <w:tabs>
        <w:tab w:val="center" w:pos="4513"/>
        <w:tab w:val="right" w:pos="9026"/>
      </w:tabs>
    </w:pPr>
  </w:style>
  <w:style w:type="character" w:customStyle="1" w:styleId="FooterChar">
    <w:name w:val="Footer Char"/>
    <w:basedOn w:val="DefaultParagraphFont"/>
    <w:link w:val="Footer"/>
    <w:uiPriority w:val="99"/>
    <w:rsid w:val="00704FDD"/>
  </w:style>
  <w:style w:type="paragraph" w:customStyle="1" w:styleId="Default">
    <w:name w:val="Default"/>
    <w:rsid w:val="001C7899"/>
    <w:pPr>
      <w:autoSpaceDE w:val="0"/>
      <w:autoSpaceDN w:val="0"/>
      <w:adjustRightInd w:val="0"/>
    </w:pPr>
    <w:rPr>
      <w:rFonts w:ascii="Calibri" w:hAnsi="Calibri" w:cs="Calibri"/>
      <w:color w:val="000000"/>
      <w:sz w:val="24"/>
      <w:szCs w:val="24"/>
    </w:rPr>
  </w:style>
  <w:style w:type="paragraph" w:styleId="Caption">
    <w:name w:val="caption"/>
    <w:basedOn w:val="Normal"/>
    <w:next w:val="Normal"/>
    <w:uiPriority w:val="35"/>
    <w:unhideWhenUsed/>
    <w:qFormat/>
    <w:rsid w:val="00B53333"/>
    <w:pPr>
      <w:spacing w:after="200"/>
    </w:pPr>
    <w:rPr>
      <w:b/>
      <w:bCs/>
      <w:color w:val="4F81BD" w:themeColor="accent1"/>
      <w:sz w:val="18"/>
      <w:szCs w:val="18"/>
    </w:rPr>
  </w:style>
  <w:style w:type="character" w:customStyle="1" w:styleId="im">
    <w:name w:val="im"/>
    <w:basedOn w:val="DefaultParagraphFont"/>
    <w:rsid w:val="00AB2F5C"/>
  </w:style>
  <w:style w:type="character" w:customStyle="1" w:styleId="UnresolvedMention">
    <w:name w:val="Unresolved Mention"/>
    <w:basedOn w:val="DefaultParagraphFont"/>
    <w:uiPriority w:val="99"/>
    <w:semiHidden/>
    <w:unhideWhenUsed/>
    <w:rsid w:val="00273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nrvjiet.ac.in"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14AC-59F2-47C6-8A7C-26982EDC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2227</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Student</cp:lastModifiedBy>
  <cp:revision>2</cp:revision>
  <dcterms:created xsi:type="dcterms:W3CDTF">2023-06-13T08:37:00Z</dcterms:created>
  <dcterms:modified xsi:type="dcterms:W3CDTF">2023-06-13T08:37:00Z</dcterms:modified>
</cp:coreProperties>
</file>